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413" w:rsidRPr="00522FEC" w:rsidRDefault="009E6413" w:rsidP="00522FEC">
      <w:pPr>
        <w:contextualSpacing/>
        <w:jc w:val="center"/>
        <w:rPr>
          <w:rFonts w:ascii="Times New Roman" w:hAnsi="Times New Roman" w:cs="Times New Roman"/>
        </w:rPr>
      </w:pPr>
      <w:r w:rsidRPr="00522FEC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9E6413" w:rsidRPr="00522FEC" w:rsidRDefault="009E6413" w:rsidP="00522FEC">
      <w:pPr>
        <w:spacing w:after="160" w:line="252" w:lineRule="auto"/>
        <w:contextualSpacing/>
        <w:jc w:val="center"/>
        <w:rPr>
          <w:rFonts w:ascii="Times New Roman" w:hAnsi="Times New Roman" w:cs="Times New Roman"/>
        </w:rPr>
      </w:pPr>
      <w:r w:rsidRPr="00522FEC">
        <w:rPr>
          <w:rFonts w:ascii="Times New Roman" w:hAnsi="Times New Roman" w:cs="Times New Roman"/>
        </w:rPr>
        <w:t>Детский сад № 22 «Журавленок» городского округа город Октябрьский</w:t>
      </w:r>
    </w:p>
    <w:p w:rsidR="009E6413" w:rsidRPr="00522FEC" w:rsidRDefault="009E6413" w:rsidP="00522FEC">
      <w:pPr>
        <w:spacing w:after="160" w:line="252" w:lineRule="auto"/>
        <w:contextualSpacing/>
        <w:jc w:val="center"/>
        <w:rPr>
          <w:rFonts w:ascii="Times New Roman" w:hAnsi="Times New Roman" w:cs="Times New Roman"/>
        </w:rPr>
      </w:pPr>
      <w:r w:rsidRPr="00522FEC">
        <w:rPr>
          <w:rFonts w:ascii="Times New Roman" w:hAnsi="Times New Roman" w:cs="Times New Roman"/>
        </w:rPr>
        <w:t>Республики Башкортостан</w:t>
      </w:r>
    </w:p>
    <w:p w:rsidR="009E6413" w:rsidRDefault="009E6413">
      <w:pPr>
        <w:spacing w:after="16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73" w:type="dxa"/>
        <w:tblInd w:w="275" w:type="dxa"/>
        <w:tblLayout w:type="fixed"/>
        <w:tblCellMar>
          <w:left w:w="133" w:type="dxa"/>
        </w:tblCellMar>
        <w:tblLook w:val="0000"/>
      </w:tblPr>
      <w:tblGrid>
        <w:gridCol w:w="4961"/>
        <w:gridCol w:w="2714"/>
        <w:gridCol w:w="3098"/>
      </w:tblGrid>
      <w:tr w:rsidR="009E6413" w:rsidTr="00055B36">
        <w:tc>
          <w:tcPr>
            <w:tcW w:w="4961" w:type="dxa"/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hAnsi="Times New Roman" w:cs="Times New Roman"/>
              </w:rPr>
              <w:t>Принята на Педагогическом совете</w:t>
            </w:r>
          </w:p>
          <w:p w:rsidR="009E6413" w:rsidRDefault="006A6DDE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hAnsi="Times New Roman" w:cs="Times New Roman"/>
              </w:rPr>
              <w:t>Протокол № 1 от «</w:t>
            </w:r>
            <w:r w:rsidR="00055B36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»</w:t>
            </w:r>
            <w:r w:rsidR="00055B36">
              <w:rPr>
                <w:rFonts w:ascii="Times New Roman" w:hAnsi="Times New Roman" w:cs="Times New Roman"/>
              </w:rPr>
              <w:t xml:space="preserve"> августа 2022</w:t>
            </w:r>
            <w:r w:rsidR="009E6413">
              <w:rPr>
                <w:rFonts w:ascii="Times New Roman" w:hAnsi="Times New Roman" w:cs="Times New Roman"/>
              </w:rPr>
              <w:t xml:space="preserve"> г.</w:t>
            </w:r>
          </w:p>
          <w:p w:rsidR="009E6413" w:rsidRDefault="009E6413">
            <w:pPr>
              <w:widowControl w:val="0"/>
              <w:spacing w:after="160" w:line="252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160" w:line="252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 xml:space="preserve">УТВЕРЖДАЮ </w:t>
            </w:r>
          </w:p>
          <w:p w:rsidR="009E6413" w:rsidRDefault="009E6413">
            <w:pPr>
              <w:widowControl w:val="0"/>
              <w:spacing w:after="160" w:line="252" w:lineRule="auto"/>
              <w:ind w:left="41"/>
            </w:pPr>
            <w:r>
              <w:rPr>
                <w:rFonts w:ascii="Times New Roman" w:hAnsi="Times New Roman" w:cs="Times New Roman"/>
              </w:rPr>
              <w:t xml:space="preserve">Заведующий МБДОУ </w:t>
            </w:r>
          </w:p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 xml:space="preserve">Детский сад № 22 </w:t>
            </w:r>
          </w:p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hAnsi="Times New Roman" w:cs="Times New Roman"/>
              </w:rPr>
              <w:t>__________ Г.ВФахразеева</w:t>
            </w:r>
          </w:p>
          <w:p w:rsidR="009E6413" w:rsidRDefault="009E6413" w:rsidP="00055B36">
            <w:pPr>
              <w:widowControl w:val="0"/>
              <w:spacing w:after="160" w:line="252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E6413" w:rsidRDefault="009E6413">
      <w:pPr>
        <w:spacing w:after="16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9E6413" w:rsidRDefault="009E6413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:rsidR="009E6413" w:rsidRDefault="00402CFE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МЛАДШЕЙ ГРУППЫ №12 «СМЕШАРИКИ</w:t>
      </w:r>
      <w:r w:rsidR="009E6413">
        <w:rPr>
          <w:rFonts w:ascii="Times New Roman" w:hAnsi="Times New Roman" w:cs="Times New Roman"/>
          <w:b/>
          <w:sz w:val="28"/>
          <w:szCs w:val="28"/>
        </w:rPr>
        <w:t>» (3 – 4года)</w:t>
      </w:r>
    </w:p>
    <w:p w:rsidR="009E6413" w:rsidRDefault="009E6413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ОБЩЕРАЗВИВАЮЩЕЙ НАПРАВЛЕННОСТИ </w:t>
      </w:r>
    </w:p>
    <w:p w:rsidR="009E6413" w:rsidRDefault="00402CFE">
      <w:pPr>
        <w:spacing w:after="16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на 2022 – 2023</w:t>
      </w:r>
      <w:r w:rsidR="009E6413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9E6413" w:rsidRDefault="009E6413">
      <w:pPr>
        <w:spacing w:after="16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FEC" w:rsidRDefault="00522FEC">
      <w:pPr>
        <w:spacing w:after="160" w:line="252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2FEC" w:rsidRDefault="00522FEC">
      <w:pPr>
        <w:spacing w:after="160" w:line="252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2FEC" w:rsidRDefault="00522FEC">
      <w:pPr>
        <w:spacing w:after="160" w:line="252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6413" w:rsidRPr="00522FEC" w:rsidRDefault="009E6413">
      <w:pPr>
        <w:spacing w:after="160" w:line="252" w:lineRule="auto"/>
        <w:jc w:val="right"/>
      </w:pPr>
      <w:r w:rsidRPr="00522FEC">
        <w:rPr>
          <w:rFonts w:ascii="Times New Roman" w:hAnsi="Times New Roman" w:cs="Times New Roman"/>
        </w:rPr>
        <w:t xml:space="preserve">Воспитатели:    </w:t>
      </w:r>
    </w:p>
    <w:p w:rsidR="009E6413" w:rsidRPr="00522FEC" w:rsidRDefault="00402CFE">
      <w:pPr>
        <w:spacing w:after="160" w:line="252" w:lineRule="auto"/>
        <w:jc w:val="right"/>
      </w:pPr>
      <w:r w:rsidRPr="00522FEC">
        <w:rPr>
          <w:rFonts w:ascii="Times New Roman" w:hAnsi="Times New Roman" w:cs="Times New Roman"/>
        </w:rPr>
        <w:t>Манакова Е.В.</w:t>
      </w:r>
    </w:p>
    <w:p w:rsidR="009E6413" w:rsidRPr="00522FEC" w:rsidRDefault="009E6413">
      <w:pPr>
        <w:spacing w:after="160" w:line="252" w:lineRule="auto"/>
        <w:jc w:val="right"/>
      </w:pPr>
      <w:r w:rsidRPr="00522FEC">
        <w:rPr>
          <w:rFonts w:ascii="Times New Roman" w:hAnsi="Times New Roman" w:cs="Times New Roman"/>
          <w:color w:val="000000"/>
        </w:rPr>
        <w:t>первой квалификационной категории</w:t>
      </w:r>
    </w:p>
    <w:p w:rsidR="009E6413" w:rsidRPr="00522FEC" w:rsidRDefault="00402CFE">
      <w:pPr>
        <w:spacing w:after="160" w:line="252" w:lineRule="auto"/>
        <w:jc w:val="right"/>
      </w:pPr>
      <w:r w:rsidRPr="00522FEC">
        <w:rPr>
          <w:rFonts w:ascii="Times New Roman" w:hAnsi="Times New Roman" w:cs="Times New Roman"/>
        </w:rPr>
        <w:t>Миронова Ю.Г.</w:t>
      </w:r>
    </w:p>
    <w:p w:rsidR="009E6413" w:rsidRDefault="009E6413">
      <w:pPr>
        <w:spacing w:after="16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spacing w:after="46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2CFE" w:rsidRDefault="00402CFE">
      <w:pPr>
        <w:spacing w:after="46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46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9E6413" w:rsidRDefault="009E6413">
      <w:pPr>
        <w:spacing w:after="46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keepNext/>
        <w:keepLines/>
        <w:numPr>
          <w:ilvl w:val="0"/>
          <w:numId w:val="2"/>
        </w:numPr>
        <w:tabs>
          <w:tab w:val="left" w:pos="393"/>
        </w:tabs>
        <w:spacing w:after="46" w:line="240" w:lineRule="auto"/>
      </w:pPr>
      <w:bookmarkStart w:id="0" w:name="bookmark0"/>
      <w:bookmarkStart w:id="1" w:name="bookmark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Целевой раздел</w:t>
      </w:r>
      <w:bookmarkEnd w:id="0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9E6413" w:rsidRDefault="009E6413">
      <w:pPr>
        <w:tabs>
          <w:tab w:val="left" w:leader="dot" w:pos="9429"/>
        </w:tabs>
        <w:spacing w:after="46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Пояснительная записка………………………………………………………………...стр.3                                                                                                </w:t>
      </w:r>
    </w:p>
    <w:p w:rsidR="009E6413" w:rsidRDefault="009E6413">
      <w:pPr>
        <w:tabs>
          <w:tab w:val="left" w:pos="904"/>
        </w:tabs>
        <w:spacing w:after="46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1.1.Возрастные особенности психофизического развития детей с 3 до 4 лет……...стр.6           </w:t>
      </w:r>
    </w:p>
    <w:p w:rsidR="009E6413" w:rsidRDefault="009E6413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1.2.Краткая информация о воспитанниках группы…………………………………..стр.7                                               </w:t>
      </w:r>
    </w:p>
    <w:p w:rsidR="009E6413" w:rsidRDefault="009E6413">
      <w:pPr>
        <w:tabs>
          <w:tab w:val="left" w:pos="904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1.3.Планируемые результаты освоения Программы. Целевые ориентиры……….. стр.8        </w:t>
      </w:r>
    </w:p>
    <w:p w:rsidR="009E6413" w:rsidRDefault="009E6413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1.4.Педагогическая диагностика……………………………………………………    стр.8                                                                        </w:t>
      </w:r>
    </w:p>
    <w:p w:rsidR="009E6413" w:rsidRDefault="009E6413">
      <w:pPr>
        <w:numPr>
          <w:ilvl w:val="0"/>
          <w:numId w:val="2"/>
        </w:numPr>
        <w:tabs>
          <w:tab w:val="left" w:pos="488"/>
        </w:tabs>
        <w:spacing w:after="46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Содержательный раздел</w:t>
      </w:r>
    </w:p>
    <w:p w:rsidR="009E6413" w:rsidRDefault="009E6413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2.1.Содержание психолого-педагогической работы…………………………………стр.10                                             </w:t>
      </w:r>
    </w:p>
    <w:p w:rsidR="009E6413" w:rsidRDefault="009E6413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2.2.Психолого-педагогические условия реализации Программы…………………..стр.10                       </w:t>
      </w:r>
    </w:p>
    <w:p w:rsidR="009E6413" w:rsidRDefault="009E6413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2.3.Развитие игровой деятельности………………………………………………….. стр.10                                                                        </w:t>
      </w:r>
    </w:p>
    <w:p w:rsidR="009E6413" w:rsidRDefault="009E6413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2.4.Формы, способы, методы и средства реализации программы………………….стр.11                      </w:t>
      </w:r>
    </w:p>
    <w:p w:rsidR="009E6413" w:rsidRDefault="009E6413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2.5.Примерный календарь тематических недель…………………………………… стр.13                                            </w:t>
      </w:r>
    </w:p>
    <w:p w:rsidR="009E6413" w:rsidRDefault="009E6413">
      <w:pPr>
        <w:tabs>
          <w:tab w:val="left" w:pos="904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2.6.Календарно-тематическое планирование по образовательным областям……. стр.13    </w:t>
      </w:r>
    </w:p>
    <w:p w:rsidR="009E6413" w:rsidRDefault="009E6413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2.7.Способы и направления поддержки детской инициативы…………………….. стр.13                              </w:t>
      </w:r>
    </w:p>
    <w:p w:rsidR="009E6413" w:rsidRDefault="009E6413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2.8.Взаимодействие детского сада и семьи…………………………………………. стр.15                                                        </w:t>
      </w:r>
    </w:p>
    <w:p w:rsidR="009E6413" w:rsidRDefault="009E6413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2.9.Вариативная часть - парциальные программы…………………………………..стр.17                                                                                             </w:t>
      </w:r>
    </w:p>
    <w:p w:rsidR="009E6413" w:rsidRDefault="009E6413">
      <w:pPr>
        <w:numPr>
          <w:ilvl w:val="0"/>
          <w:numId w:val="2"/>
        </w:numPr>
        <w:tabs>
          <w:tab w:val="left" w:pos="598"/>
        </w:tabs>
        <w:spacing w:after="46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:rsidR="009E6413" w:rsidRDefault="009E6413">
      <w:pPr>
        <w:tabs>
          <w:tab w:val="left" w:pos="904"/>
        </w:tabs>
        <w:spacing w:after="46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3.1.Организация режима пребывания детей в образовательном учреждении……..стр.21         </w:t>
      </w:r>
    </w:p>
    <w:p w:rsidR="009E6413" w:rsidRDefault="009E6413">
      <w:pPr>
        <w:tabs>
          <w:tab w:val="left" w:pos="904"/>
          <w:tab w:val="left" w:leader="dot" w:pos="9429"/>
        </w:tabs>
        <w:spacing w:after="46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3.2.Учебный план организованной образовательной деятельности………………. стр.22                         </w:t>
      </w:r>
    </w:p>
    <w:p w:rsidR="009E6413" w:rsidRDefault="009E6413">
      <w:pPr>
        <w:tabs>
          <w:tab w:val="left" w:pos="904"/>
          <w:tab w:val="left" w:leader="dot" w:pos="9429"/>
        </w:tabs>
        <w:spacing w:after="46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3.3.Учебный план образовательно-воспитательной работы……………………….. стр.23                                       </w:t>
      </w:r>
    </w:p>
    <w:p w:rsidR="009E6413" w:rsidRDefault="009E6413">
      <w:pPr>
        <w:tabs>
          <w:tab w:val="left" w:pos="904"/>
          <w:tab w:val="left" w:leader="dot" w:pos="9429"/>
        </w:tabs>
        <w:spacing w:after="46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3.4.Режим двигательной активности………………………………………………….стр.23                                                                             </w:t>
      </w:r>
    </w:p>
    <w:p w:rsidR="009E6413" w:rsidRDefault="009E6413">
      <w:pPr>
        <w:tabs>
          <w:tab w:val="left" w:pos="904"/>
          <w:tab w:val="left" w:leader="dot" w:pos="9429"/>
        </w:tabs>
        <w:spacing w:after="46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3.5.Культурно - досуговая деятельность……………………………………………..стр.24                                                                      </w:t>
      </w:r>
    </w:p>
    <w:p w:rsidR="009E6413" w:rsidRDefault="009E6413">
      <w:pPr>
        <w:numPr>
          <w:ilvl w:val="0"/>
          <w:numId w:val="2"/>
        </w:numPr>
        <w:tabs>
          <w:tab w:val="left" w:pos="560"/>
        </w:tabs>
        <w:spacing w:after="46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 - техническое обеспечение программы</w:t>
      </w:r>
    </w:p>
    <w:p w:rsidR="009E6413" w:rsidRDefault="009E6413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4.1.Методическое обеспечение……………………………………………………….стр.26                                                                              </w:t>
      </w:r>
    </w:p>
    <w:p w:rsidR="009E6413" w:rsidRDefault="009E6413">
      <w:pPr>
        <w:tabs>
          <w:tab w:val="left" w:pos="904"/>
          <w:tab w:val="left" w:leader="dot" w:pos="9429"/>
        </w:tabs>
        <w:spacing w:after="46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4.2.Средства обучения и воспитания…………………………………………………стр.27                                                                 </w:t>
      </w:r>
    </w:p>
    <w:p w:rsidR="009E6413" w:rsidRDefault="009E6413">
      <w:pPr>
        <w:numPr>
          <w:ilvl w:val="0"/>
          <w:numId w:val="2"/>
        </w:numPr>
        <w:tabs>
          <w:tab w:val="left" w:pos="560"/>
        </w:tabs>
        <w:spacing w:after="46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Приложения                                                                                                           </w:t>
      </w:r>
    </w:p>
    <w:p w:rsidR="009E6413" w:rsidRDefault="009E6413">
      <w:pPr>
        <w:tabs>
          <w:tab w:val="left" w:leader="dot" w:pos="9429"/>
        </w:tabs>
        <w:spacing w:after="46" w:line="240" w:lineRule="auto"/>
        <w:ind w:left="28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1. Календарно- т</w:t>
      </w:r>
      <w:r w:rsidR="00055B36">
        <w:rPr>
          <w:rFonts w:ascii="Times New Roman" w:eastAsia="Times New Roman" w:hAnsi="Times New Roman" w:cs="Times New Roman"/>
          <w:sz w:val="28"/>
          <w:szCs w:val="28"/>
        </w:rPr>
        <w:t>ематическое планирование на 2022-2023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год. </w:t>
      </w:r>
      <w:r w:rsidR="00522FEC">
        <w:rPr>
          <w:rFonts w:ascii="TimesNewRoman" w:eastAsia="Times New Roman" w:hAnsi="TimesNewRoman" w:cs="TimesNewRoman"/>
          <w:sz w:val="28"/>
          <w:szCs w:val="28"/>
        </w:rPr>
        <w:t xml:space="preserve">Младшая </w:t>
      </w:r>
      <w:r>
        <w:rPr>
          <w:rFonts w:ascii="TimesNewRoman" w:eastAsia="Times New Roman" w:hAnsi="TimesNewRoman" w:cs="TimesNewRoman"/>
          <w:sz w:val="28"/>
          <w:szCs w:val="28"/>
        </w:rPr>
        <w:t xml:space="preserve">группа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522FEC">
        <w:rPr>
          <w:rFonts w:ascii="TimesNewRoman" w:eastAsia="Times New Roman" w:hAnsi="TimesNewRoman" w:cs="TimesNew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NewRoman" w:eastAsia="Times New Roman" w:hAnsi="TimesNewRoman" w:cs="TimesNewRoman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NewRoman" w:eastAsia="Times New Roman" w:hAnsi="TimesNewRoman" w:cs="TimesNewRoman"/>
          <w:sz w:val="28"/>
          <w:szCs w:val="28"/>
        </w:rPr>
        <w:t>лет)………………………………………………………………………………………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..стр.31                                              </w:t>
      </w:r>
    </w:p>
    <w:p w:rsidR="009E6413" w:rsidRDefault="009E6413">
      <w:pPr>
        <w:tabs>
          <w:tab w:val="left" w:leader="dot" w:pos="9429"/>
        </w:tabs>
        <w:spacing w:after="46" w:line="240" w:lineRule="auto"/>
        <w:ind w:left="28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2. Примерный список литературы для чтения детям……………..  стр.30             </w:t>
      </w:r>
    </w:p>
    <w:p w:rsidR="009E6413" w:rsidRDefault="009E6413">
      <w:pPr>
        <w:tabs>
          <w:tab w:val="left" w:leader="dot" w:pos="9429"/>
        </w:tabs>
        <w:spacing w:after="46" w:line="240" w:lineRule="auto"/>
        <w:ind w:left="28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3. Примерный музыкальный репертуар…………………………….стр.30                                  </w:t>
      </w:r>
    </w:p>
    <w:p w:rsidR="009E6413" w:rsidRDefault="009E6413">
      <w:pPr>
        <w:tabs>
          <w:tab w:val="left" w:leader="dot" w:pos="9429"/>
        </w:tabs>
        <w:spacing w:after="46" w:line="240" w:lineRule="auto"/>
        <w:ind w:left="28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4. Примерный перечень основных движений, подвижных игр и упражнений…………………………………………………………………………..стр.30                                                                                                      </w:t>
      </w:r>
    </w:p>
    <w:p w:rsidR="009E6413" w:rsidRDefault="009E6413">
      <w:pPr>
        <w:tabs>
          <w:tab w:val="left" w:leader="dot" w:pos="9429"/>
        </w:tabs>
        <w:spacing w:after="46" w:line="240" w:lineRule="auto"/>
        <w:ind w:left="280"/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5. Планирование воспитательно</w:t>
      </w:r>
      <w:r w:rsidR="006A6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-образовательной работы с детьми (на день)………………………………………………………………………………….стр.34                                                                                                                            </w:t>
      </w:r>
    </w:p>
    <w:p w:rsidR="009E6413" w:rsidRDefault="009E6413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</w:p>
    <w:p w:rsidR="009E6413" w:rsidRDefault="009E6413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keepNext/>
        <w:keepLines/>
        <w:numPr>
          <w:ilvl w:val="0"/>
          <w:numId w:val="7"/>
        </w:numPr>
        <w:tabs>
          <w:tab w:val="left" w:pos="737"/>
        </w:tabs>
        <w:spacing w:after="160" w:line="252" w:lineRule="auto"/>
        <w:jc w:val="center"/>
      </w:pPr>
      <w:bookmarkStart w:id="3" w:name="bookmark2"/>
      <w:bookmarkStart w:id="4" w:name="bookmark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Целевой раздел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Пояснительная записка</w:t>
      </w:r>
      <w:bookmarkEnd w:id="3"/>
      <w:bookmarkEnd w:id="4"/>
    </w:p>
    <w:p w:rsidR="009E6413" w:rsidRDefault="009E6413">
      <w:pPr>
        <w:spacing w:after="103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Настоящая рабочая программа по развитию детей младшей группы разработана в соответствии с ООП МБДОУ Детский сад №22 на основе Федерального государственного образовательного стандарта дошкольного образования (Приказ № 1155 от 17 октября 2013 года). Образовательная программа разработана на основе содержания основной образовательной программы дошкольного образования «От рождения до школы» под редакцией Н.Е. Вераксы, Т.С. Комаровой, М.А. Васильевой.</w:t>
      </w:r>
    </w:p>
    <w:p w:rsidR="009E6413" w:rsidRDefault="009E6413">
      <w:pPr>
        <w:spacing w:after="103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Рабочая программа по развитию детей средней группы обеспечивает разностороннее развитие детей в возрасте от 3 до 4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— эстетическому.</w:t>
      </w:r>
    </w:p>
    <w:p w:rsidR="009E6413" w:rsidRDefault="009E6413">
      <w:pPr>
        <w:spacing w:after="103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Данная программа разработана в соответствии со следующими нормативными документами:</w:t>
      </w:r>
    </w:p>
    <w:p w:rsidR="009E6413" w:rsidRDefault="009E6413">
      <w:pPr>
        <w:numPr>
          <w:ilvl w:val="0"/>
          <w:numId w:val="3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Конституция РФ, ст. 43, 72.</w:t>
      </w:r>
    </w:p>
    <w:p w:rsidR="009E6413" w:rsidRDefault="009E6413">
      <w:pPr>
        <w:numPr>
          <w:ilvl w:val="0"/>
          <w:numId w:val="3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Конвенция о правах ребенка (1989 г.)</w:t>
      </w:r>
    </w:p>
    <w:p w:rsidR="009E6413" w:rsidRDefault="009E6413">
      <w:pPr>
        <w:numPr>
          <w:ilvl w:val="0"/>
          <w:numId w:val="3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Закон 273-ФЗ «Об образовании в Российской Федерации».</w:t>
      </w:r>
    </w:p>
    <w:p w:rsidR="009E6413" w:rsidRDefault="009E6413">
      <w:pPr>
        <w:numPr>
          <w:ilvl w:val="0"/>
          <w:numId w:val="3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СанПиН 2.4.1.3049-13</w:t>
      </w:r>
    </w:p>
    <w:p w:rsidR="009E6413" w:rsidRDefault="009E6413">
      <w:pPr>
        <w:numPr>
          <w:ilvl w:val="0"/>
          <w:numId w:val="3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Устав МБДОУ Детский сад №22</w:t>
      </w:r>
    </w:p>
    <w:p w:rsidR="009E6413" w:rsidRDefault="009E6413">
      <w:pPr>
        <w:numPr>
          <w:ilvl w:val="0"/>
          <w:numId w:val="3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ФГОС ДО.</w:t>
      </w:r>
    </w:p>
    <w:p w:rsidR="009E6413" w:rsidRDefault="009E6413">
      <w:p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9E6413" w:rsidRDefault="009E6413">
      <w:p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:rsidR="009E6413" w:rsidRDefault="009E6413">
      <w:p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9E6413" w:rsidRDefault="009E6413">
      <w:p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Исходя из поставленной цели, формируются следующие задачи:</w:t>
      </w:r>
    </w:p>
    <w:p w:rsidR="009E6413" w:rsidRDefault="009E6413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Забота о здоровье, эмоциональном благополучии и своевременном развитии каждого ребенка.</w:t>
      </w:r>
    </w:p>
    <w:p w:rsidR="009E6413" w:rsidRDefault="009E6413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творчеству.</w:t>
      </w:r>
    </w:p>
    <w:p w:rsidR="009E6413" w:rsidRDefault="009E6413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процесса.</w:t>
      </w:r>
    </w:p>
    <w:p w:rsidR="009E6413" w:rsidRDefault="009E6413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Творческая организация (креативность) воспитательно-образовательного процесса.</w:t>
      </w:r>
    </w:p>
    <w:p w:rsidR="009E6413" w:rsidRDefault="009E6413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Вариативность использования образовательного материала, позволяющего развивать творчество в соответствии с интересами и наклонностями каждого ребенка.</w:t>
      </w:r>
    </w:p>
    <w:p w:rsidR="009E6413" w:rsidRDefault="009E6413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Уважительное отношение к результатам детского творчества.</w:t>
      </w:r>
    </w:p>
    <w:p w:rsidR="009E6413" w:rsidRDefault="009E6413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Единство подходов к воспитанию детей в условиях дошкольного образовательного учреждения и семьи.</w:t>
      </w:r>
    </w:p>
    <w:p w:rsidR="009E6413" w:rsidRDefault="009E6413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9E6413" w:rsidRDefault="009E6413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Развитие эстетического восприятия художественных образов и предметов окружающего мира как эстетических объектов.</w:t>
      </w:r>
    </w:p>
    <w:p w:rsidR="009E6413" w:rsidRDefault="009E6413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Создание условий для свободного экспериментирования с художественными материалами и инструментариями</w:t>
      </w:r>
    </w:p>
    <w:p w:rsidR="009E6413" w:rsidRDefault="009E6413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Создание условий для свободного экспериментирования с художественными материалами и инструментариями</w:t>
      </w:r>
    </w:p>
    <w:p w:rsidR="009E6413" w:rsidRDefault="009E6413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Ознакомление с универсальным «языком» искусства - средствами художественной выразительности</w:t>
      </w:r>
    </w:p>
    <w:p w:rsidR="009E6413" w:rsidRDefault="009E6413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Амплификация индивидуального художественно-эстетического опыта.</w:t>
      </w:r>
    </w:p>
    <w:p w:rsidR="009E6413" w:rsidRDefault="009E6413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Развитие художественно-творческих способностей в продуктивных видах детской деятельности.</w:t>
      </w:r>
    </w:p>
    <w:p w:rsidR="009E6413" w:rsidRDefault="009E6413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Воспитание художественного вкуса и чувства гармонии.</w:t>
      </w:r>
    </w:p>
    <w:p w:rsidR="009E6413" w:rsidRDefault="009E6413">
      <w:pPr>
        <w:numPr>
          <w:ilvl w:val="0"/>
          <w:numId w:val="4"/>
        </w:numPr>
        <w:spacing w:after="160" w:line="252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Создание условий для многоаспектной и увлекательной активности детей в художественно-эстетическом освоении окружающего мира.</w:t>
      </w:r>
    </w:p>
    <w:p w:rsidR="009E6413" w:rsidRDefault="009E6413">
      <w:pPr>
        <w:numPr>
          <w:ilvl w:val="0"/>
          <w:numId w:val="9"/>
        </w:numPr>
        <w:spacing w:after="160" w:line="252" w:lineRule="auto"/>
        <w:contextualSpacing/>
      </w:pPr>
      <w:r>
        <w:rPr>
          <w:rFonts w:ascii="Times New Roman" w:hAnsi="Times New Roman" w:cs="Times New Roman"/>
          <w:sz w:val="28"/>
          <w:szCs w:val="28"/>
        </w:rPr>
        <w:t>формирование эстетической картины мира и основных элементов «Я-концепции- творца».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музыкальной, чтения.</w:t>
      </w:r>
    </w:p>
    <w:p w:rsidR="009E6413" w:rsidRDefault="009E6413">
      <w:pPr>
        <w:keepNext/>
        <w:keepLines/>
        <w:spacing w:after="320" w:line="252" w:lineRule="auto"/>
        <w:jc w:val="center"/>
      </w:pPr>
      <w:bookmarkStart w:id="5" w:name="bookmark4"/>
      <w:bookmarkStart w:id="6" w:name="bookmark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 и подходы в организации образовательного процесса</w:t>
      </w:r>
      <w:bookmarkEnd w:id="5"/>
      <w:bookmarkEnd w:id="6"/>
    </w:p>
    <w:p w:rsidR="009E6413" w:rsidRDefault="009E6413">
      <w:pPr>
        <w:spacing w:after="160" w:line="252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 В. Давыдов, В. А. Петровский и др.) о признании самоценности дошкольного периода детства.</w:t>
      </w:r>
    </w:p>
    <w:p w:rsidR="009E6413" w:rsidRDefault="009E6413">
      <w:pPr>
        <w:spacing w:after="160" w:line="252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9E6413" w:rsidRDefault="009E6413">
      <w:pPr>
        <w:spacing w:after="160" w:line="252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Программе отсутствуют жесткая регламентация знаний детей и предметный центризм в обучении. В Программе комплексно представлены все основные содержательные линии воспитания и образования ребенка от рождения до школы.</w:t>
      </w:r>
    </w:p>
    <w:p w:rsidR="009E6413" w:rsidRDefault="009E6413">
      <w:pPr>
        <w:spacing w:after="160" w:line="252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</w:p>
    <w:p w:rsidR="009E6413" w:rsidRDefault="009E6413">
      <w:pPr>
        <w:spacing w:after="160" w:line="252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Основная образовательная Программа МБДОУ Детский сад №22:</w:t>
      </w:r>
    </w:p>
    <w:p w:rsidR="009E6413" w:rsidRDefault="009E6413">
      <w:pPr>
        <w:numPr>
          <w:ilvl w:val="0"/>
          <w:numId w:val="5"/>
        </w:numPr>
        <w:tabs>
          <w:tab w:val="left" w:pos="446"/>
        </w:tabs>
        <w:spacing w:after="30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Соответствует принципу развивающего образования, целью которого является развитие ребенка.</w:t>
      </w:r>
    </w:p>
    <w:p w:rsidR="009E6413" w:rsidRDefault="009E6413">
      <w:pPr>
        <w:numPr>
          <w:ilvl w:val="0"/>
          <w:numId w:val="5"/>
        </w:numPr>
        <w:tabs>
          <w:tab w:val="left" w:pos="468"/>
        </w:tabs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педагогики).</w:t>
      </w:r>
    </w:p>
    <w:p w:rsidR="009E6413" w:rsidRDefault="009E6413">
      <w:pPr>
        <w:numPr>
          <w:ilvl w:val="0"/>
          <w:numId w:val="5"/>
        </w:numPr>
        <w:tabs>
          <w:tab w:val="left" w:pos="468"/>
        </w:tabs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«минимуму»).</w:t>
      </w:r>
    </w:p>
    <w:p w:rsidR="009E6413" w:rsidRDefault="009E6413">
      <w:pPr>
        <w:numPr>
          <w:ilvl w:val="0"/>
          <w:numId w:val="5"/>
        </w:numPr>
        <w:tabs>
          <w:tab w:val="left" w:pos="468"/>
        </w:tabs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</w:t>
      </w:r>
    </w:p>
    <w:p w:rsidR="009E6413" w:rsidRDefault="009E6413">
      <w:pPr>
        <w:numPr>
          <w:ilvl w:val="0"/>
          <w:numId w:val="5"/>
        </w:numPr>
        <w:tabs>
          <w:tab w:val="left" w:pos="468"/>
        </w:tabs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9E6413" w:rsidRDefault="009E6413">
      <w:pPr>
        <w:numPr>
          <w:ilvl w:val="0"/>
          <w:numId w:val="5"/>
        </w:numPr>
        <w:tabs>
          <w:tab w:val="left" w:pos="739"/>
        </w:tabs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Основывается на комплексно-тематическом принципе построения образовательного процесса.</w:t>
      </w:r>
    </w:p>
    <w:p w:rsidR="009E6413" w:rsidRDefault="009E6413">
      <w:pPr>
        <w:numPr>
          <w:ilvl w:val="0"/>
          <w:numId w:val="5"/>
        </w:numPr>
        <w:tabs>
          <w:tab w:val="left" w:pos="468"/>
        </w:tabs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9E6413" w:rsidRDefault="009E6413">
      <w:pPr>
        <w:numPr>
          <w:ilvl w:val="0"/>
          <w:numId w:val="5"/>
        </w:numPr>
        <w:tabs>
          <w:tab w:val="left" w:pos="468"/>
        </w:tabs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:rsidR="009E6413" w:rsidRDefault="009E6413">
      <w:pPr>
        <w:numPr>
          <w:ilvl w:val="0"/>
          <w:numId w:val="5"/>
        </w:numPr>
        <w:tabs>
          <w:tab w:val="left" w:pos="468"/>
        </w:tabs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Допускает варьирование образовательного процесса в зависимости от региональных особенностей.</w:t>
      </w:r>
    </w:p>
    <w:p w:rsidR="009E6413" w:rsidRDefault="009E6413">
      <w:pPr>
        <w:numPr>
          <w:ilvl w:val="0"/>
          <w:numId w:val="5"/>
        </w:numPr>
        <w:tabs>
          <w:tab w:val="left" w:pos="468"/>
        </w:tabs>
        <w:spacing w:after="64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9E6413" w:rsidRDefault="009E6413">
      <w:pPr>
        <w:keepNext/>
        <w:keepLines/>
        <w:numPr>
          <w:ilvl w:val="0"/>
          <w:numId w:val="6"/>
        </w:numPr>
        <w:tabs>
          <w:tab w:val="left" w:pos="558"/>
        </w:tabs>
        <w:spacing w:after="300"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1. </w:t>
      </w:r>
      <w:bookmarkStart w:id="7" w:name="bookmark310"/>
      <w:bookmarkStart w:id="8" w:name="bookmark210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Возрастные особенности психофизического развития детей с 3 до 4 лет</w:t>
      </w:r>
      <w:bookmarkEnd w:id="7"/>
      <w:bookmarkEnd w:id="8"/>
    </w:p>
    <w:p w:rsidR="009E6413" w:rsidRDefault="009E6413">
      <w:pPr>
        <w:spacing w:after="300" w:line="252" w:lineRule="auto"/>
        <w:ind w:firstLine="60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[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.34]</w:t>
      </w:r>
    </w:p>
    <w:p w:rsidR="009E6413" w:rsidRDefault="009E6413">
      <w:pPr>
        <w:spacing w:after="300" w:line="25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E6413" w:rsidRDefault="009E6413">
      <w:pPr>
        <w:spacing w:after="300" w:line="25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E6413" w:rsidRDefault="009E6413">
      <w:pPr>
        <w:spacing w:after="300" w:line="25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E6413" w:rsidRDefault="009E6413">
      <w:pPr>
        <w:spacing w:after="300" w:line="25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E6413" w:rsidRDefault="009E6413">
      <w:pPr>
        <w:spacing w:after="300" w:line="25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E6413" w:rsidRDefault="009E6413">
      <w:pPr>
        <w:spacing w:after="300" w:line="252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E6413" w:rsidRDefault="009E6413">
      <w:pPr>
        <w:spacing w:after="30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9E6413" w:rsidRDefault="009E6413">
      <w:pPr>
        <w:pageBreakBefore/>
        <w:spacing w:after="160" w:line="252" w:lineRule="auto"/>
        <w:ind w:left="1944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1.2. Краткая информация о воспитанниках группы.</w:t>
      </w:r>
    </w:p>
    <w:tbl>
      <w:tblPr>
        <w:tblW w:w="0" w:type="auto"/>
        <w:jc w:val="center"/>
        <w:tblLayout w:type="fixed"/>
        <w:tblCellMar>
          <w:left w:w="5" w:type="dxa"/>
          <w:right w:w="5" w:type="dxa"/>
        </w:tblCellMar>
        <w:tblLook w:val="0000"/>
      </w:tblPr>
      <w:tblGrid>
        <w:gridCol w:w="572"/>
        <w:gridCol w:w="3404"/>
        <w:gridCol w:w="1352"/>
        <w:gridCol w:w="2619"/>
        <w:gridCol w:w="2299"/>
      </w:tblGrid>
      <w:tr w:rsidR="009E6413" w:rsidTr="00522FEC">
        <w:trPr>
          <w:trHeight w:hRule="exact" w:val="926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 ребенка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Особенности развития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Кружки, секции</w:t>
            </w:r>
          </w:p>
        </w:tc>
      </w:tr>
      <w:tr w:rsidR="006A6DDE" w:rsidTr="00522FEC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402CF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Амиров Лев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F83AAE" w:rsidP="00F83AAE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  <w:r w:rsidR="008B7F4D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402CF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 Тимур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8B7F4D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402CF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Воробьёва Виктория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402CF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 Рома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Задержка речи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402CF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Габидуллина София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F83AA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  <w:r w:rsidR="008B7F4D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Задержка речи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402CF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Данишевский Илья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F83AA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  <w:r w:rsidR="008B7F4D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402CF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Добрина Варвара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21.06.2019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 Фёдор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F83AA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  <w:r w:rsidR="008B7F4D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Ильгузина Ксюша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F83AA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501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8B7F4D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Карманова Валерия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F83AA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  <w:r w:rsidR="008B7F4D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F83AAE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Задержка речи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Кашапов Шамиль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F83AA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B7F4D">
              <w:rPr>
                <w:rFonts w:ascii="Times New Roman" w:hAnsi="Times New Roman" w:cs="Times New Roman"/>
                <w:sz w:val="28"/>
                <w:szCs w:val="28"/>
              </w:rPr>
              <w:t>.02.2019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Маряхин Олег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F83AA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  <w:r w:rsidR="008B7F4D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Минлигареев Радэль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F83AA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  <w:r w:rsidR="00501D7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B7F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Соколовская Арина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Анна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F83AA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  <w:r w:rsidR="008B7F4D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Спирина Вера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F83AA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A6D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B7F4D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F83AAE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Задержка речи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Степкова Анна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  <w:r w:rsidR="000C0E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8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Тахаутдинов Тимур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F83AA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  <w:r w:rsidR="008B7F4D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A6DDE" w:rsidRDefault="00F83AAE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Задержка речи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Фаизова Камила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DDE" w:rsidRDefault="00F83AA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</w:t>
            </w:r>
            <w:r w:rsidR="008B7F4D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6A6DDE" w:rsidTr="00522FEC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A6DDE" w:rsidRDefault="006A6DDE" w:rsidP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DDE" w:rsidRDefault="008B7F4D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Эмилия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DDE" w:rsidRDefault="00F83AAE" w:rsidP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11.07</w:t>
            </w:r>
            <w:r w:rsidR="008B7F4D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6DDE" w:rsidRDefault="006A6DDE" w:rsidP="009E6413">
            <w:pPr>
              <w:widowControl w:val="0"/>
              <w:spacing w:after="160" w:line="252" w:lineRule="auto"/>
            </w:pPr>
          </w:p>
        </w:tc>
      </w:tr>
      <w:tr w:rsidR="00C87D85" w:rsidTr="00522FEC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C87D85" w:rsidRDefault="00C87D85" w:rsidP="009E6413">
            <w:pPr>
              <w:widowControl w:val="0"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7D85" w:rsidRDefault="00C87D85" w:rsidP="009E6413">
            <w:pPr>
              <w:widowControl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7D85" w:rsidRDefault="00C87D85" w:rsidP="009E6413">
            <w:pPr>
              <w:widowControl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7D85" w:rsidRDefault="00C87D85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D85" w:rsidRDefault="00C87D85" w:rsidP="009E6413">
            <w:pPr>
              <w:widowControl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85" w:rsidTr="00522FEC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C87D85" w:rsidRDefault="00C87D85" w:rsidP="009E6413">
            <w:pPr>
              <w:widowControl w:val="0"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7D85" w:rsidRDefault="00C87D85" w:rsidP="009E6413">
            <w:pPr>
              <w:widowControl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7D85" w:rsidRDefault="00C87D85" w:rsidP="009E6413">
            <w:pPr>
              <w:widowControl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7D85" w:rsidRDefault="00C87D85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D85" w:rsidRDefault="00C87D85" w:rsidP="009E6413">
            <w:pPr>
              <w:widowControl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85" w:rsidTr="00522FEC">
        <w:trPr>
          <w:trHeight w:hRule="exact" w:val="53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C87D85" w:rsidRDefault="00C87D85" w:rsidP="009E6413">
            <w:pPr>
              <w:widowControl w:val="0"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7D85" w:rsidRDefault="00C87D85" w:rsidP="009E6413">
            <w:pPr>
              <w:widowControl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7D85" w:rsidRDefault="00C87D85" w:rsidP="009E6413">
            <w:pPr>
              <w:widowControl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87D85" w:rsidRDefault="00C87D85" w:rsidP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D85" w:rsidRDefault="00F90648" w:rsidP="009E6413">
            <w:pPr>
              <w:widowControl w:val="0"/>
              <w:spacing w:after="16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A6DDE" w:rsidRDefault="006A6DDE" w:rsidP="006A6DDE">
      <w:pPr>
        <w:spacing w:after="160" w:line="25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A6DDE" w:rsidRDefault="006A6DDE" w:rsidP="006A6DDE">
      <w:pPr>
        <w:spacing w:after="160" w:line="25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A6DDE" w:rsidRDefault="006A6DDE" w:rsidP="006A6DDE">
      <w:pPr>
        <w:spacing w:after="1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1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1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1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1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160" w:line="252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1.3. Планируемые результаты освоения Программы.</w:t>
      </w:r>
    </w:p>
    <w:p w:rsidR="009E6413" w:rsidRDefault="009E6413">
      <w:pPr>
        <w:spacing w:after="160" w:line="252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Целевые ориентиры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  <w:lang w:bidi="en-US"/>
        </w:rPr>
        <w:t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[</w:t>
      </w:r>
      <w:r>
        <w:rPr>
          <w:rFonts w:ascii="Times New Roman" w:hAnsi="Times New Roman" w:cs="Times New Roman"/>
          <w:sz w:val="28"/>
          <w:szCs w:val="28"/>
          <w:lang w:val="en-US" w:bidi="en-US"/>
        </w:rPr>
        <w:t>c</w:t>
      </w:r>
      <w:r>
        <w:rPr>
          <w:rFonts w:ascii="Times New Roman" w:hAnsi="Times New Roman" w:cs="Times New Roman"/>
          <w:sz w:val="28"/>
          <w:szCs w:val="28"/>
          <w:lang w:bidi="en-US"/>
        </w:rPr>
        <w:t>.19]</w:t>
      </w:r>
    </w:p>
    <w:p w:rsidR="009E6413" w:rsidRDefault="009E6413">
      <w:pPr>
        <w:spacing w:after="160" w:line="252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1.4. </w:t>
      </w:r>
      <w:bookmarkStart w:id="9" w:name="bookmark8"/>
      <w:bookmarkStart w:id="10" w:name="bookmark9"/>
      <w:r>
        <w:rPr>
          <w:rFonts w:ascii="Times New Roman" w:hAnsi="Times New Roman" w:cs="Times New Roman"/>
          <w:b/>
          <w:bCs/>
          <w:sz w:val="28"/>
          <w:szCs w:val="28"/>
        </w:rPr>
        <w:t>Педагогическая диагностика</w:t>
      </w:r>
      <w:bookmarkEnd w:id="9"/>
      <w:bookmarkEnd w:id="10"/>
    </w:p>
    <w:p w:rsidR="009E6413" w:rsidRDefault="009E6413">
      <w:pPr>
        <w:spacing w:after="0" w:line="252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Цель педагогической диагностики – получить оперативные данные о текущем реальном состоянии и тенденциях изменения объекта диагностирования. Это не столько изучение детей, сколько раскрытие ресурсов образовательной деятельности и эффективности их использования в ко</w:t>
      </w:r>
      <w:r>
        <w:rPr>
          <w:rFonts w:ascii="Times New Roman" w:hAnsi="Times New Roman" w:cs="Times New Roman"/>
          <w:color w:val="000000"/>
          <w:sz w:val="28"/>
        </w:rPr>
        <w:t>нкретной дошкольной организации.</w:t>
      </w:r>
    </w:p>
    <w:p w:rsidR="009E6413" w:rsidRDefault="009E6413">
      <w:pPr>
        <w:spacing w:after="0"/>
        <w:ind w:firstLine="720"/>
        <w:jc w:val="both"/>
      </w:pPr>
      <w:r>
        <w:rPr>
          <w:rFonts w:ascii="Times New Roman" w:hAnsi="Times New Roman" w:cs="Times New Roman"/>
          <w:color w:val="000000"/>
          <w:sz w:val="28"/>
        </w:rPr>
        <w:t>Задача педагогической диагностики – получить наиболее полную информацию об индивидуальных особенностях развития детей, на основании которой могут быть разработаны рекомендации по совершенствованию образовательной деятельности.</w:t>
      </w:r>
    </w:p>
    <w:p w:rsidR="009E6413" w:rsidRDefault="009E6413">
      <w:pPr>
        <w:spacing w:after="0"/>
      </w:pPr>
      <w:r>
        <w:rPr>
          <w:rFonts w:ascii="Times New Roman" w:hAnsi="Times New Roman" w:cs="Times New Roman"/>
          <w:color w:val="000000"/>
          <w:sz w:val="28"/>
        </w:rPr>
        <w:t>Согласно ФГОС ДО, результаты педагогической диагностики (мониторинга) могут быть использованы исключительно для решения следующих образовательных задач:</w:t>
      </w:r>
    </w:p>
    <w:p w:rsidR="009E6413" w:rsidRDefault="009E6413">
      <w:pPr>
        <w:spacing w:after="0"/>
      </w:pPr>
      <w:r>
        <w:rPr>
          <w:rFonts w:ascii="Times New Roman" w:hAnsi="Times New Roman" w:cs="Times New Roman"/>
          <w:color w:val="000000"/>
          <w:sz w:val="28"/>
        </w:rPr>
        <w:t>- для индивидуализации образования (построение образовательной траектории (маршрута) или профессиональной коррекции особенностей развития ребенка);</w:t>
      </w:r>
    </w:p>
    <w:p w:rsidR="009E6413" w:rsidRDefault="009E6413">
      <w:pPr>
        <w:spacing w:after="0"/>
      </w:pPr>
      <w:r>
        <w:rPr>
          <w:rFonts w:ascii="Times New Roman" w:hAnsi="Times New Roman" w:cs="Times New Roman"/>
          <w:color w:val="000000"/>
          <w:sz w:val="28"/>
        </w:rPr>
        <w:t>- оптимизация работы с группой детей.</w:t>
      </w:r>
    </w:p>
    <w:p w:rsidR="009E6413" w:rsidRDefault="009E6413">
      <w:pPr>
        <w:spacing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Система мониторинга </w:t>
      </w:r>
      <w:r>
        <w:rPr>
          <w:rFonts w:ascii="Times New Roman" w:eastAsia="Times New Roman" w:hAnsi="Times New Roman" w:cs="Times New Roman"/>
          <w:sz w:val="28"/>
          <w:szCs w:val="28"/>
        </w:rPr>
        <w:t>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 коммуникативное развитие», «Познавательное развитие», «Речевое развитие», 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ребёнком содержания образовательной программы ДО. В ходе образовательной деятельности педагоги создают диагностические ситуации, чтобы оценить индивидуальную динамику детей и скорректировать свои действия.</w:t>
      </w:r>
    </w:p>
    <w:p w:rsidR="009E6413" w:rsidRDefault="009E6413">
      <w:pPr>
        <w:spacing w:after="0" w:line="252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диагностические методы:</w:t>
      </w:r>
    </w:p>
    <w:p w:rsidR="009E6413" w:rsidRDefault="009E6413">
      <w:pPr>
        <w:numPr>
          <w:ilvl w:val="0"/>
          <w:numId w:val="8"/>
        </w:numPr>
        <w:tabs>
          <w:tab w:val="left" w:pos="223"/>
        </w:tabs>
        <w:spacing w:after="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наблюдение;</w:t>
      </w:r>
    </w:p>
    <w:p w:rsidR="009E6413" w:rsidRDefault="009E6413">
      <w:pPr>
        <w:numPr>
          <w:ilvl w:val="0"/>
          <w:numId w:val="8"/>
        </w:numPr>
        <w:tabs>
          <w:tab w:val="left" w:pos="223"/>
        </w:tabs>
        <w:spacing w:after="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проблемная (диагностическая) ситуация;</w:t>
      </w:r>
    </w:p>
    <w:p w:rsidR="009E6413" w:rsidRDefault="009E6413">
      <w:pPr>
        <w:numPr>
          <w:ilvl w:val="0"/>
          <w:numId w:val="8"/>
        </w:numPr>
        <w:tabs>
          <w:tab w:val="left" w:pos="223"/>
        </w:tabs>
        <w:spacing w:after="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беседа.</w:t>
      </w:r>
    </w:p>
    <w:p w:rsidR="009E6413" w:rsidRDefault="009E6413">
      <w:pPr>
        <w:spacing w:after="0"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проведения педагогической диагностики:</w:t>
      </w:r>
    </w:p>
    <w:p w:rsidR="009E6413" w:rsidRDefault="009E6413">
      <w:pPr>
        <w:numPr>
          <w:ilvl w:val="0"/>
          <w:numId w:val="8"/>
        </w:numPr>
        <w:tabs>
          <w:tab w:val="left" w:pos="223"/>
        </w:tabs>
        <w:spacing w:after="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индивидуальная;</w:t>
      </w:r>
    </w:p>
    <w:p w:rsidR="009E6413" w:rsidRDefault="009E6413">
      <w:pPr>
        <w:numPr>
          <w:ilvl w:val="0"/>
          <w:numId w:val="8"/>
        </w:numPr>
        <w:tabs>
          <w:tab w:val="left" w:pos="223"/>
        </w:tabs>
        <w:spacing w:after="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подгрупповая;</w:t>
      </w:r>
    </w:p>
    <w:p w:rsidR="009E6413" w:rsidRDefault="009E6413">
      <w:pPr>
        <w:numPr>
          <w:ilvl w:val="0"/>
          <w:numId w:val="8"/>
        </w:numPr>
        <w:tabs>
          <w:tab w:val="left" w:pos="223"/>
        </w:tabs>
        <w:spacing w:after="2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групповая.</w:t>
      </w:r>
    </w:p>
    <w:p w:rsidR="009E6413" w:rsidRDefault="009E6413">
      <w:pPr>
        <w:spacing w:after="0"/>
        <w:jc w:val="both"/>
      </w:pPr>
      <w:r>
        <w:rPr>
          <w:rFonts w:ascii="Times New Roman" w:hAnsi="Times New Roman" w:cs="Times New Roman"/>
          <w:color w:val="000000"/>
          <w:sz w:val="28"/>
        </w:rPr>
        <w:t xml:space="preserve">Педагогическая диагностика проводится 2 раза в год. На основании полученных результатов в начале учебного года педагоги проектируют образовательную </w:t>
      </w:r>
      <w:r>
        <w:rPr>
          <w:rFonts w:ascii="Times New Roman" w:hAnsi="Times New Roman" w:cs="Times New Roman"/>
          <w:color w:val="000000"/>
          <w:sz w:val="28"/>
        </w:rPr>
        <w:lastRenderedPageBreak/>
        <w:t>деятельность с детьми каждой возрастной группы, а также планируют индивидуальную работу по образовательным областям с теми детьми, которые требуют особой педагогической поддержки. В середине учебного года педагогическая диагностика проводится только с детьми «группы риска», если это необходимо.</w:t>
      </w:r>
    </w:p>
    <w:p w:rsidR="009E6413" w:rsidRDefault="009E6413">
      <w:pPr>
        <w:spacing w:after="0"/>
        <w:jc w:val="both"/>
      </w:pPr>
      <w:r>
        <w:rPr>
          <w:rFonts w:ascii="Times New Roman" w:hAnsi="Times New Roman" w:cs="Times New Roman"/>
          <w:color w:val="000000"/>
          <w:sz w:val="28"/>
        </w:rPr>
        <w:t>В конце учебного года организуется итоговая диагностика. Проводится сравнительный анализ результатов на начало и конец учебного года, показывающий эффективность педагогических воздействий. Таким образом, определяется основа для конструирования образовательного процесса на новый учебный год.</w:t>
      </w:r>
    </w:p>
    <w:p w:rsidR="009E6413" w:rsidRDefault="009E6413">
      <w:pPr>
        <w:spacing w:after="0"/>
        <w:jc w:val="both"/>
      </w:pPr>
      <w:r>
        <w:rPr>
          <w:rFonts w:ascii="Times New Roman" w:hAnsi="Times New Roman" w:cs="Times New Roman"/>
          <w:color w:val="000000"/>
          <w:sz w:val="28"/>
        </w:rPr>
        <w:t>Оценка педагогического процесса связана с уровнем овладения каждым ребенком необходимыми показателями по образовательным областям:</w:t>
      </w:r>
    </w:p>
    <w:p w:rsidR="009E6413" w:rsidRDefault="009E6413">
      <w:pPr>
        <w:spacing w:after="140"/>
        <w:jc w:val="both"/>
      </w:pPr>
      <w:r>
        <w:rPr>
          <w:rFonts w:ascii="Times New Roman" w:hAnsi="Times New Roman" w:cs="Times New Roman"/>
          <w:color w:val="000000"/>
          <w:sz w:val="28"/>
        </w:rPr>
        <w:t>3 -показатель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деятельности.</w:t>
      </w:r>
    </w:p>
    <w:p w:rsidR="009E6413" w:rsidRDefault="009E6413">
      <w:pPr>
        <w:spacing w:after="140"/>
        <w:jc w:val="both"/>
      </w:pPr>
      <w:r>
        <w:rPr>
          <w:rFonts w:ascii="Times New Roman" w:hAnsi="Times New Roman" w:cs="Times New Roman"/>
          <w:color w:val="000000"/>
          <w:sz w:val="28"/>
        </w:rPr>
        <w:t>2- 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</w:t>
      </w:r>
    </w:p>
    <w:p w:rsidR="009E6413" w:rsidRDefault="009E6413">
      <w:pPr>
        <w:spacing w:after="140"/>
        <w:jc w:val="both"/>
      </w:pPr>
      <w:r>
        <w:rPr>
          <w:rFonts w:ascii="Times New Roman" w:hAnsi="Times New Roman" w:cs="Times New Roman"/>
          <w:color w:val="000000"/>
          <w:sz w:val="28"/>
        </w:rPr>
        <w:t>1-показатель "не сформирован" означает, что показатель проявляется крайне редко и его появление носит случайный характер</w:t>
      </w:r>
    </w:p>
    <w:p w:rsidR="009E6413" w:rsidRDefault="009E6413">
      <w:pPr>
        <w:spacing w:after="160" w:line="252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Итоговые данные заносятся в сводную таблицу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Уровня овладения необходимыми навыками и умениями по образовательным областям у детей»</w:t>
      </w:r>
    </w:p>
    <w:p w:rsidR="009E6413" w:rsidRDefault="009E6413">
      <w:pPr>
        <w:spacing w:after="160" w:line="25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0" w:type="dxa"/>
          <w:bottom w:w="55" w:type="dxa"/>
          <w:right w:w="55" w:type="dxa"/>
        </w:tblCellMar>
        <w:tblLook w:val="0000"/>
      </w:tblPr>
      <w:tblGrid>
        <w:gridCol w:w="327"/>
        <w:gridCol w:w="1694"/>
        <w:gridCol w:w="1935"/>
        <w:gridCol w:w="1723"/>
        <w:gridCol w:w="1716"/>
        <w:gridCol w:w="1317"/>
        <w:gridCol w:w="1208"/>
      </w:tblGrid>
      <w:tr w:rsidR="009E6413"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ВЫВОДЫ: Уровни (в количестве детей и %) писать через/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Социально-коммуникативное развитие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Познавательное развитие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</w:tr>
      <w:tr w:rsidR="009E6413"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Сент/Март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Сент/Март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Сент/Март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Сент/Март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Сент/Март</w:t>
            </w:r>
          </w:p>
        </w:tc>
      </w:tr>
      <w:tr w:rsidR="009E6413"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bCs/>
                <w:color w:val="000000"/>
              </w:rPr>
              <w:t>- 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</w:rPr>
              <w:t>сформирован»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</w:tr>
      <w:tr w:rsidR="009E6413"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hd w:val="clear" w:color="auto" w:fill="FFFFFF"/>
              <w:spacing w:after="160"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</w:rPr>
              <w:t>«находится в стадии формирования»</w:t>
            </w:r>
            <w:r>
              <w:rPr>
                <w:rFonts w:ascii="Times New Roman" w:hAnsi="Times New Roman" w:cs="Times New Roman"/>
                <w:color w:val="000000"/>
              </w:rPr>
              <w:t xml:space="preserve"> 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</w:tr>
      <w:tr w:rsidR="009E6413"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hd w:val="clear" w:color="auto" w:fill="FFFFFF"/>
              <w:spacing w:after="160"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 </w:t>
            </w:r>
            <w:r>
              <w:rPr>
                <w:rFonts w:ascii="Times New Roman" w:hAnsi="Times New Roman" w:cs="Times New Roman"/>
                <w:bCs/>
                <w:color w:val="000000"/>
              </w:rPr>
              <w:t>«не сформирован»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napToGrid w:val="0"/>
              <w:spacing w:after="160"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9E6413" w:rsidRDefault="009E6413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tabs>
          <w:tab w:val="left" w:leader="dot" w:pos="9429"/>
        </w:tabs>
        <w:spacing w:after="46" w:line="240" w:lineRule="auto"/>
        <w:ind w:left="280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numPr>
          <w:ilvl w:val="0"/>
          <w:numId w:val="7"/>
        </w:numPr>
        <w:tabs>
          <w:tab w:val="left" w:pos="458"/>
        </w:tabs>
        <w:spacing w:after="30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Содержательный раздел</w:t>
      </w:r>
    </w:p>
    <w:p w:rsidR="009E6413" w:rsidRDefault="009E6413">
      <w:pPr>
        <w:keepNext/>
        <w:keepLines/>
        <w:numPr>
          <w:ilvl w:val="0"/>
          <w:numId w:val="10"/>
        </w:numPr>
        <w:tabs>
          <w:tab w:val="left" w:pos="558"/>
        </w:tabs>
        <w:spacing w:after="160" w:line="252" w:lineRule="auto"/>
        <w:jc w:val="center"/>
      </w:pPr>
      <w:bookmarkStart w:id="11" w:name="bookmark10"/>
      <w:bookmarkStart w:id="12" w:name="bookmark1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психолого-педагогической работы.</w:t>
      </w:r>
      <w:bookmarkEnd w:id="11"/>
      <w:bookmarkEnd w:id="12"/>
    </w:p>
    <w:p w:rsidR="009E6413" w:rsidRDefault="009E6413">
      <w:pPr>
        <w:tabs>
          <w:tab w:val="left" w:pos="4618"/>
        </w:tabs>
        <w:spacing w:after="160" w:line="252" w:lineRule="auto"/>
        <w:ind w:firstLine="58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психолого-педагогической работы с детьми 2-7 лет дается по образовательным областям: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«Социально-коммуникативное развитие», «Познавательное развитие», «Речевое развитие», «Художественно-эстетическое развитие», «Физическое развитие». 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 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 </w:t>
      </w:r>
    </w:p>
    <w:p w:rsidR="009E6413" w:rsidRDefault="009E6413">
      <w:pPr>
        <w:tabs>
          <w:tab w:val="left" w:pos="4618"/>
        </w:tabs>
        <w:spacing w:after="160" w:line="252" w:lineRule="auto"/>
        <w:ind w:firstLine="58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[ 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.65-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163].     </w:t>
      </w:r>
    </w:p>
    <w:p w:rsidR="009E6413" w:rsidRDefault="009E6413">
      <w:pPr>
        <w:tabs>
          <w:tab w:val="left" w:pos="4618"/>
        </w:tabs>
        <w:spacing w:after="160" w:line="25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keepNext/>
        <w:keepLines/>
        <w:numPr>
          <w:ilvl w:val="0"/>
          <w:numId w:val="10"/>
        </w:numPr>
        <w:tabs>
          <w:tab w:val="left" w:pos="562"/>
        </w:tabs>
        <w:spacing w:after="160" w:line="252" w:lineRule="auto"/>
        <w:jc w:val="center"/>
      </w:pPr>
      <w:bookmarkStart w:id="13" w:name="bookmark12"/>
      <w:bookmarkStart w:id="14" w:name="bookmark1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Психолого-педагогические условия реализации Программы</w:t>
      </w:r>
      <w:bookmarkEnd w:id="13"/>
      <w:bookmarkEnd w:id="14"/>
    </w:p>
    <w:p w:rsidR="009E6413" w:rsidRDefault="009E6413">
      <w:pPr>
        <w:spacing w:after="480" w:line="252" w:lineRule="auto"/>
        <w:ind w:firstLine="58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[ 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.164- </w:t>
      </w:r>
      <w:r>
        <w:rPr>
          <w:rFonts w:ascii="Times New Roman" w:eastAsia="Times New Roman" w:hAnsi="Times New Roman" w:cs="Times New Roman"/>
          <w:sz w:val="28"/>
          <w:szCs w:val="28"/>
        </w:rPr>
        <w:t>171].</w:t>
      </w:r>
    </w:p>
    <w:p w:rsidR="009E6413" w:rsidRDefault="009E6413">
      <w:pPr>
        <w:keepNext/>
        <w:keepLines/>
        <w:numPr>
          <w:ilvl w:val="0"/>
          <w:numId w:val="10"/>
        </w:numPr>
        <w:tabs>
          <w:tab w:val="left" w:pos="562"/>
        </w:tabs>
        <w:spacing w:after="160" w:line="252" w:lineRule="auto"/>
        <w:jc w:val="center"/>
      </w:pPr>
      <w:bookmarkStart w:id="15" w:name="bookmark14"/>
      <w:bookmarkStart w:id="16" w:name="bookmark1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игровой деятельности</w:t>
      </w:r>
      <w:bookmarkEnd w:id="15"/>
      <w:bookmarkEnd w:id="16"/>
    </w:p>
    <w:p w:rsidR="009E6413" w:rsidRDefault="009E6413">
      <w:pPr>
        <w:spacing w:after="320" w:line="252" w:lineRule="auto"/>
        <w:ind w:firstLine="58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352 с. [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.72]</w:t>
      </w:r>
    </w:p>
    <w:p w:rsidR="009E6413" w:rsidRDefault="009E6413">
      <w:pPr>
        <w:spacing w:after="320" w:line="252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9E6413" w:rsidRDefault="009E6413">
      <w:pPr>
        <w:spacing w:after="320" w:line="252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9E6413" w:rsidRDefault="009E6413">
      <w:pPr>
        <w:spacing w:after="320" w:line="252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9E6413" w:rsidRDefault="009E6413">
      <w:pPr>
        <w:spacing w:after="320" w:line="252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9E6413" w:rsidRDefault="009E6413">
      <w:pPr>
        <w:spacing w:after="320" w:line="252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9E6413" w:rsidRDefault="009E6413">
      <w:pPr>
        <w:spacing w:after="320" w:line="252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9E6413" w:rsidRDefault="009E6413">
      <w:pPr>
        <w:spacing w:after="320" w:line="252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:rsidR="009E6413" w:rsidRDefault="009E6413">
      <w:pPr>
        <w:keepNext/>
        <w:keepLines/>
        <w:numPr>
          <w:ilvl w:val="0"/>
          <w:numId w:val="10"/>
        </w:numPr>
        <w:tabs>
          <w:tab w:val="left" w:pos="569"/>
        </w:tabs>
        <w:spacing w:after="160" w:line="252" w:lineRule="auto"/>
        <w:jc w:val="center"/>
      </w:pPr>
      <w:bookmarkStart w:id="17" w:name="bookmark17"/>
      <w:bookmarkStart w:id="18" w:name="bookmark16"/>
      <w:bookmarkEnd w:id="17"/>
      <w:bookmarkEnd w:id="18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Формы, способы, методы и средства реализации программы</w:t>
      </w:r>
    </w:p>
    <w:p w:rsidR="009E6413" w:rsidRDefault="009E6413">
      <w:pPr>
        <w:keepNext/>
        <w:keepLines/>
        <w:tabs>
          <w:tab w:val="left" w:pos="569"/>
        </w:tabs>
        <w:spacing w:after="160" w:line="252" w:lineRule="auto"/>
        <w:rPr>
          <w:rFonts w:cs="Tahoma"/>
        </w:rPr>
      </w:pPr>
    </w:p>
    <w:tbl>
      <w:tblPr>
        <w:tblW w:w="0" w:type="auto"/>
        <w:jc w:val="center"/>
        <w:tblLayout w:type="fixed"/>
        <w:tblCellMar>
          <w:left w:w="5" w:type="dxa"/>
          <w:right w:w="5" w:type="dxa"/>
        </w:tblCellMar>
        <w:tblLook w:val="0000"/>
      </w:tblPr>
      <w:tblGrid>
        <w:gridCol w:w="2186"/>
        <w:gridCol w:w="2080"/>
        <w:gridCol w:w="3435"/>
        <w:gridCol w:w="2819"/>
      </w:tblGrid>
      <w:tr w:rsidR="009E6413">
        <w:trPr>
          <w:trHeight w:hRule="exact" w:val="749"/>
          <w:jc w:val="center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Образовательная область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Детская деятельность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Основные формы работы ФГОС ДО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ОД</w:t>
            </w:r>
          </w:p>
        </w:tc>
      </w:tr>
      <w:tr w:rsidR="009E6413">
        <w:trPr>
          <w:trHeight w:hRule="exact" w:val="3052"/>
          <w:jc w:val="center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Физическое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развитие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Двигательная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tabs>
                <w:tab w:val="left" w:pos="1944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Подвижные дидактические игры Подвижные игры с правилами Игровые упражнения Соревнования Здоровьесберегающие технологии (зрительная, гимнастика, закаливание, пальчиковая гимнастика и т.д.)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numPr>
                <w:ilvl w:val="0"/>
                <w:numId w:val="11"/>
              </w:numPr>
              <w:tabs>
                <w:tab w:val="left" w:pos="12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Здоровье</w:t>
            </w:r>
          </w:p>
          <w:p w:rsidR="009E6413" w:rsidRDefault="009E6413">
            <w:pPr>
              <w:widowControl w:val="0"/>
              <w:tabs>
                <w:tab w:val="left" w:pos="1858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-Воспитание культурно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 xml:space="preserve"> гигиенических навыков</w:t>
            </w:r>
          </w:p>
          <w:p w:rsidR="009E6413" w:rsidRDefault="009E6413">
            <w:pPr>
              <w:widowControl w:val="0"/>
              <w:numPr>
                <w:ilvl w:val="0"/>
                <w:numId w:val="11"/>
              </w:numPr>
              <w:tabs>
                <w:tab w:val="left" w:pos="12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 -Физкультурно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оздоровительная работа</w:t>
            </w:r>
          </w:p>
          <w:p w:rsidR="009E6413" w:rsidRDefault="009E6413">
            <w:pPr>
              <w:widowControl w:val="0"/>
              <w:numPr>
                <w:ilvl w:val="0"/>
                <w:numId w:val="11"/>
              </w:numPr>
              <w:tabs>
                <w:tab w:val="left" w:pos="12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Утренняя гимнастика,</w:t>
            </w:r>
          </w:p>
          <w:p w:rsidR="009E6413" w:rsidRDefault="009E6413">
            <w:pPr>
              <w:widowControl w:val="0"/>
              <w:numPr>
                <w:ilvl w:val="0"/>
                <w:numId w:val="11"/>
              </w:numPr>
              <w:tabs>
                <w:tab w:val="left" w:pos="168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Бодрящая гимнастика после сна и т.д.</w:t>
            </w:r>
          </w:p>
        </w:tc>
      </w:tr>
      <w:tr w:rsidR="009E6413">
        <w:trPr>
          <w:trHeight w:hRule="exact" w:val="2968"/>
          <w:jc w:val="center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Познавательное развитие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Познавательно - исследовательская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Экскурсия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проблемных ситуаций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Экспериментирование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Коллекционирование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Моделирование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Реализация проекта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Игры с правилами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tabs>
                <w:tab w:val="left" w:pos="427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расширение кругозора: ознакомление с природой, предметное и социальное окружение;</w:t>
            </w:r>
          </w:p>
          <w:p w:rsidR="009E6413" w:rsidRDefault="009E6413">
            <w:pPr>
              <w:widowControl w:val="0"/>
              <w:numPr>
                <w:ilvl w:val="0"/>
                <w:numId w:val="12"/>
              </w:numPr>
              <w:tabs>
                <w:tab w:val="left" w:pos="24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ФЭМП: величина, форма, количество, ориентировка в пространстве и времени.</w:t>
            </w:r>
          </w:p>
          <w:p w:rsidR="009E6413" w:rsidRDefault="009E6413">
            <w:pPr>
              <w:widowControl w:val="0"/>
              <w:numPr>
                <w:ilvl w:val="0"/>
                <w:numId w:val="12"/>
              </w:numPr>
              <w:tabs>
                <w:tab w:val="left" w:pos="130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Сенсорное развитие</w:t>
            </w:r>
          </w:p>
        </w:tc>
      </w:tr>
      <w:tr w:rsidR="009E6413">
        <w:trPr>
          <w:trHeight w:hRule="exact" w:val="3974"/>
          <w:jc w:val="center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Речевое развитие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Коммуникативная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Беседы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Ситуативный разговор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Речевая ситуация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и отгадывание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загадок</w:t>
            </w:r>
          </w:p>
          <w:p w:rsidR="009E6413" w:rsidRDefault="009E6413">
            <w:pPr>
              <w:widowControl w:val="0"/>
              <w:spacing w:after="0" w:line="228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Сюжетные игры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Игры с правилами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Чтение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Обсуждение</w:t>
            </w:r>
          </w:p>
          <w:p w:rsidR="009E6413" w:rsidRDefault="009E6413">
            <w:pPr>
              <w:widowControl w:val="0"/>
              <w:spacing w:after="0" w:line="228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Разучивание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Театральная деятельность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numPr>
                <w:ilvl w:val="0"/>
                <w:numId w:val="13"/>
              </w:numPr>
              <w:tabs>
                <w:tab w:val="left" w:pos="379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Чтение художественной литературы;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-формирование словаря, -звуковая культура речи (фонематический слух),</w:t>
            </w:r>
          </w:p>
          <w:p w:rsidR="009E6413" w:rsidRDefault="009E6413">
            <w:pPr>
              <w:widowControl w:val="0"/>
              <w:numPr>
                <w:ilvl w:val="0"/>
                <w:numId w:val="13"/>
              </w:numPr>
              <w:tabs>
                <w:tab w:val="left" w:pos="120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грамматический строй речи,</w:t>
            </w:r>
          </w:p>
          <w:p w:rsidR="009E6413" w:rsidRDefault="009E6413">
            <w:pPr>
              <w:widowControl w:val="0"/>
              <w:tabs>
                <w:tab w:val="left" w:pos="1229"/>
                <w:tab w:val="left" w:pos="2112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-связная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речь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(диалог-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монолог),</w:t>
            </w:r>
          </w:p>
          <w:p w:rsidR="009E6413" w:rsidRDefault="009E6413">
            <w:pPr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к обучению грамоте.</w:t>
            </w:r>
          </w:p>
        </w:tc>
      </w:tr>
      <w:tr w:rsidR="009E6413">
        <w:trPr>
          <w:trHeight w:hRule="exact" w:val="2539"/>
          <w:jc w:val="center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Социально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softHyphen/>
              <w:t>коммуникативно е развитие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Игровая Трудовая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Сюжетные игры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Режиссерские игры 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Игры с правилами 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Совместные действия 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Дежурство 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Поручение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Задание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Реализация проектов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Игровая деятельность:</w:t>
            </w:r>
          </w:p>
          <w:p w:rsidR="009E6413" w:rsidRDefault="009E6413">
            <w:pPr>
              <w:widowControl w:val="0"/>
              <w:numPr>
                <w:ilvl w:val="0"/>
                <w:numId w:val="14"/>
              </w:numPr>
              <w:tabs>
                <w:tab w:val="left" w:pos="418"/>
                <w:tab w:val="left" w:pos="1718"/>
              </w:tabs>
              <w:spacing w:after="0" w:line="25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игра (с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предметами, сюжетно- ролевая), 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-нравственное воспитание, 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-трудовая деятельность:</w:t>
            </w:r>
          </w:p>
          <w:p w:rsidR="009E6413" w:rsidRDefault="009E6413">
            <w:pPr>
              <w:widowControl w:val="0"/>
              <w:numPr>
                <w:ilvl w:val="0"/>
                <w:numId w:val="14"/>
              </w:numPr>
              <w:tabs>
                <w:tab w:val="left" w:pos="120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самообслуживание,</w:t>
            </w:r>
          </w:p>
          <w:p w:rsidR="009E6413" w:rsidRDefault="009E6413">
            <w:pPr>
              <w:widowControl w:val="0"/>
              <w:numPr>
                <w:ilvl w:val="0"/>
                <w:numId w:val="14"/>
              </w:numPr>
              <w:tabs>
                <w:tab w:val="left" w:pos="11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бытовой труд,</w:t>
            </w:r>
          </w:p>
          <w:p w:rsidR="009E6413" w:rsidRDefault="009E6413">
            <w:pPr>
              <w:widowControl w:val="0"/>
              <w:numPr>
                <w:ilvl w:val="0"/>
                <w:numId w:val="14"/>
              </w:numPr>
              <w:tabs>
                <w:tab w:val="left" w:pos="11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ручной труд,</w:t>
            </w:r>
          </w:p>
          <w:p w:rsidR="009E6413" w:rsidRDefault="009E6413">
            <w:pPr>
              <w:widowControl w:val="0"/>
              <w:numPr>
                <w:ilvl w:val="0"/>
                <w:numId w:val="14"/>
              </w:numPr>
              <w:tabs>
                <w:tab w:val="left" w:pos="120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труд в природе.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ОБЖ</w:t>
            </w:r>
          </w:p>
        </w:tc>
      </w:tr>
      <w:tr w:rsidR="009E6413">
        <w:trPr>
          <w:trHeight w:hRule="exact" w:val="5115"/>
          <w:jc w:val="center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Художественно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softHyphen/>
              <w:t>эстетическое развитие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Продуктивная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Музыкально - художественная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Мастерская по изготовлению продуктов детского творчества Реализация проектов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Слушание</w:t>
            </w:r>
          </w:p>
          <w:p w:rsidR="009E6413" w:rsidRDefault="009E6413">
            <w:pPr>
              <w:widowControl w:val="0"/>
              <w:tabs>
                <w:tab w:val="left" w:pos="1080"/>
                <w:tab w:val="left" w:pos="1920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музыкальных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инструментах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Импровизация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Экспериментирование</w:t>
            </w:r>
          </w:p>
          <w:p w:rsidR="009E6413" w:rsidRDefault="009E6413">
            <w:pPr>
              <w:widowControl w:val="0"/>
              <w:tabs>
                <w:tab w:val="left" w:pos="1838"/>
                <w:tab w:val="left" w:pos="3014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Подвижные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игры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(с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музыкальным сопровождением) Музыкально - дидактическая игра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Развлечения, Досуги, Пение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tabs>
                <w:tab w:val="left" w:pos="11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-Музыка;</w:t>
            </w:r>
          </w:p>
          <w:p w:rsidR="009E6413" w:rsidRDefault="009E6413">
            <w:pPr>
              <w:widowControl w:val="0"/>
              <w:numPr>
                <w:ilvl w:val="0"/>
                <w:numId w:val="15"/>
              </w:numPr>
              <w:tabs>
                <w:tab w:val="left" w:pos="11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рисование,</w:t>
            </w:r>
          </w:p>
          <w:p w:rsidR="009E6413" w:rsidRDefault="009E6413">
            <w:pPr>
              <w:widowControl w:val="0"/>
              <w:numPr>
                <w:ilvl w:val="0"/>
                <w:numId w:val="15"/>
              </w:numPr>
              <w:tabs>
                <w:tab w:val="left" w:pos="120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лепка,</w:t>
            </w:r>
          </w:p>
          <w:p w:rsidR="009E6413" w:rsidRDefault="009E6413">
            <w:pPr>
              <w:widowControl w:val="0"/>
              <w:numPr>
                <w:ilvl w:val="0"/>
                <w:numId w:val="15"/>
              </w:numPr>
              <w:tabs>
                <w:tab w:val="left" w:pos="120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аппликация,</w:t>
            </w:r>
          </w:p>
          <w:p w:rsidR="009E6413" w:rsidRDefault="009E6413">
            <w:pPr>
              <w:widowControl w:val="0"/>
              <w:numPr>
                <w:ilvl w:val="0"/>
                <w:numId w:val="15"/>
              </w:numPr>
              <w:tabs>
                <w:tab w:val="left" w:pos="115"/>
              </w:tabs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конструирование,</w:t>
            </w:r>
          </w:p>
          <w:p w:rsidR="009E6413" w:rsidRDefault="009E6413">
            <w:pPr>
              <w:widowControl w:val="0"/>
              <w:numPr>
                <w:ilvl w:val="0"/>
                <w:numId w:val="15"/>
              </w:numPr>
              <w:tabs>
                <w:tab w:val="left" w:pos="125"/>
              </w:tabs>
              <w:spacing w:after="0" w:line="228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знакомство с искусством.</w:t>
            </w:r>
          </w:p>
          <w:p w:rsidR="009E6413" w:rsidRDefault="009E6413">
            <w:pPr>
              <w:widowControl w:val="0"/>
              <w:tabs>
                <w:tab w:val="left" w:pos="125"/>
              </w:tabs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E6413" w:rsidRDefault="009E6413">
            <w:pPr>
              <w:widowControl w:val="0"/>
              <w:tabs>
                <w:tab w:val="left" w:pos="125"/>
              </w:tabs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E6413" w:rsidRDefault="009E6413">
            <w:pPr>
              <w:widowControl w:val="0"/>
              <w:tabs>
                <w:tab w:val="left" w:pos="125"/>
              </w:tabs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E6413" w:rsidRDefault="009E6413">
            <w:pPr>
              <w:widowControl w:val="0"/>
              <w:tabs>
                <w:tab w:val="left" w:pos="125"/>
              </w:tabs>
              <w:spacing w:after="0" w:line="22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E6413" w:rsidRDefault="009E6413">
      <w:pPr>
        <w:spacing w:after="160" w:line="1" w:lineRule="exact"/>
        <w:rPr>
          <w:rFonts w:ascii="Times New Roman" w:hAnsi="Times New Roman" w:cs="Times New Roman"/>
          <w:sz w:val="18"/>
          <w:szCs w:val="18"/>
        </w:rPr>
      </w:pPr>
    </w:p>
    <w:p w:rsidR="009E6413" w:rsidRDefault="009E6413">
      <w:pPr>
        <w:keepNext/>
        <w:keepLines/>
        <w:pageBreakBefore/>
        <w:numPr>
          <w:ilvl w:val="0"/>
          <w:numId w:val="10"/>
        </w:numPr>
        <w:tabs>
          <w:tab w:val="left" w:pos="1146"/>
        </w:tabs>
        <w:spacing w:after="160" w:line="252" w:lineRule="auto"/>
        <w:ind w:firstLine="700"/>
      </w:pPr>
      <w:bookmarkStart w:id="19" w:name="bookmark19"/>
      <w:bookmarkStart w:id="20" w:name="bookmark18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Примерный календарь тематических недель (праздников, событий, проектов и т. д.)</w:t>
      </w:r>
      <w:bookmarkEnd w:id="19"/>
      <w:bookmarkEnd w:id="20"/>
      <w:r>
        <w:rPr>
          <w:rFonts w:ascii="Times New Roman" w:eastAsia="Times New Roman" w:hAnsi="Times New Roman" w:cs="Times New Roman"/>
          <w:sz w:val="28"/>
          <w:szCs w:val="28"/>
        </w:rPr>
        <w:t>Программа предполагает осуществление примерных тем. Реализация одной темы осуществляется примерно в недельные сроки. Программное содержание темы разработано с учётом возрастных возможностей детей.</w:t>
      </w:r>
    </w:p>
    <w:tbl>
      <w:tblPr>
        <w:tblW w:w="0" w:type="auto"/>
        <w:tblInd w:w="-8" w:type="dxa"/>
        <w:tblLayout w:type="fixed"/>
        <w:tblCellMar>
          <w:top w:w="55" w:type="dxa"/>
          <w:left w:w="49" w:type="dxa"/>
          <w:bottom w:w="55" w:type="dxa"/>
          <w:right w:w="55" w:type="dxa"/>
        </w:tblCellMar>
        <w:tblLook w:val="0000"/>
      </w:tblPr>
      <w:tblGrid>
        <w:gridCol w:w="3342"/>
        <w:gridCol w:w="6578"/>
      </w:tblGrid>
      <w:tr w:rsidR="009E6413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uppressLineNumbers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</w:t>
            </w:r>
          </w:p>
        </w:tc>
      </w:tr>
      <w:tr w:rsidR="009E6413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Pr="00913FAB" w:rsidRDefault="009E641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AB">
              <w:rPr>
                <w:rFonts w:ascii="Times New Roman" w:eastAsia="TimesNewRoman" w:hAnsi="Times New Roman" w:cs="Times New Roman"/>
                <w:sz w:val="24"/>
                <w:szCs w:val="24"/>
              </w:rPr>
              <w:t>1 -я неделя сентября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F83AAE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«Здраствуй детский сад»</w:t>
            </w:r>
          </w:p>
        </w:tc>
      </w:tr>
      <w:tr w:rsidR="009E6413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Pr="00913FAB" w:rsidRDefault="009E6413" w:rsidP="00F83A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AB">
              <w:rPr>
                <w:rFonts w:ascii="Times New Roman" w:eastAsia="TimesNewRoman" w:hAnsi="Times New Roman" w:cs="Times New Roman"/>
                <w:sz w:val="24"/>
                <w:szCs w:val="24"/>
              </w:rPr>
              <w:t>2-я - недели сентября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9E6413" w:rsidP="00F83AAE">
            <w:pPr>
              <w:widowControl w:val="0"/>
              <w:suppressLineNumbers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«</w:t>
            </w:r>
            <w:r w:rsidR="00F83AAE">
              <w:rPr>
                <w:rFonts w:ascii="Times New Roman" w:hAnsi="Times New Roman" w:cs="Times New Roman"/>
              </w:rPr>
              <w:t>Неделя безопасности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E6413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Pr="00913FAB" w:rsidRDefault="00F83A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AB">
              <w:rPr>
                <w:rFonts w:ascii="Times New Roman" w:eastAsia="TimesNewRoman" w:hAnsi="Times New Roman" w:cs="Times New Roman"/>
                <w:sz w:val="24"/>
                <w:szCs w:val="24"/>
              </w:rPr>
              <w:t>3-я неделя сентября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9E6413" w:rsidP="00F83AAE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83AAE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»</w:t>
            </w:r>
          </w:p>
        </w:tc>
      </w:tr>
      <w:tr w:rsidR="009E6413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Pr="00913FAB" w:rsidRDefault="00F83A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AB">
              <w:rPr>
                <w:rFonts w:ascii="Times New Roman" w:eastAsia="TimesNewRoman" w:hAnsi="Times New Roman" w:cs="Times New Roman"/>
                <w:sz w:val="24"/>
                <w:szCs w:val="24"/>
              </w:rPr>
              <w:t>4-я неделя сентября</w:t>
            </w:r>
          </w:p>
          <w:p w:rsidR="009E6413" w:rsidRPr="00913FAB" w:rsidRDefault="009E641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F83AAE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«Осень». «Мой любимый детский сад»</w:t>
            </w:r>
            <w:r w:rsidR="00913FAB">
              <w:rPr>
                <w:rFonts w:ascii="Times New Roman" w:eastAsia="TimesNewRoman" w:hAnsi="Times New Roman" w:cs="Times New Roman"/>
                <w:sz w:val="24"/>
                <w:szCs w:val="24"/>
              </w:rPr>
              <w:t>(день дошкольного работника).</w:t>
            </w:r>
          </w:p>
        </w:tc>
      </w:tr>
      <w:tr w:rsidR="009E6413" w:rsidTr="00913FAB">
        <w:trPr>
          <w:trHeight w:val="370"/>
        </w:trPr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913FAB" w:rsidRPr="00913FAB" w:rsidRDefault="00F83AAE" w:rsidP="00F83A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AB">
              <w:rPr>
                <w:rFonts w:ascii="Times New Roman" w:eastAsia="TimesNewRoman" w:hAnsi="Times New Roman" w:cs="Times New Roman"/>
                <w:sz w:val="24"/>
                <w:szCs w:val="24"/>
              </w:rPr>
              <w:t>1</w:t>
            </w:r>
            <w:r w:rsidR="009E6413" w:rsidRPr="00913FAB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-я неделя </w:t>
            </w:r>
            <w:r w:rsidRPr="00913FAB">
              <w:rPr>
                <w:rFonts w:ascii="Times New Roman" w:eastAsia="TimesNew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13FAB" w:rsidRDefault="00913FAB" w:rsidP="00913FAB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«Юный Башкортостанец»</w:t>
            </w:r>
          </w:p>
        </w:tc>
      </w:tr>
      <w:tr w:rsidR="00913FAB" w:rsidTr="00913FAB">
        <w:trPr>
          <w:trHeight w:val="33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913FAB" w:rsidRPr="00913FAB" w:rsidRDefault="00913FAB" w:rsidP="00913FAB">
            <w:pPr>
              <w:widowControl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13FAB">
              <w:rPr>
                <w:rFonts w:ascii="Times New Roman" w:eastAsia="TimesNewRoman" w:hAnsi="Times New Roman" w:cs="Times New Roman"/>
                <w:sz w:val="24"/>
                <w:szCs w:val="24"/>
              </w:rPr>
              <w:t>2-я неделя октября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13FAB" w:rsidRDefault="00913FAB" w:rsidP="00913FAB">
            <w:pPr>
              <w:widowControl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«Вот она какая, осень золотая»</w:t>
            </w:r>
          </w:p>
        </w:tc>
      </w:tr>
      <w:tr w:rsidR="00913FAB" w:rsidTr="00913FAB">
        <w:trPr>
          <w:trHeight w:val="34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913FAB" w:rsidRPr="00913FAB" w:rsidRDefault="00913FAB" w:rsidP="00913FAB">
            <w:pPr>
              <w:widowControl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13FAB"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13FAB" w:rsidRDefault="00913FAB" w:rsidP="00913FAB">
            <w:pPr>
              <w:widowControl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«Мой дом, мой город»</w:t>
            </w:r>
          </w:p>
        </w:tc>
      </w:tr>
      <w:tr w:rsidR="00913FAB" w:rsidTr="00913FAB">
        <w:trPr>
          <w:trHeight w:val="46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913FAB" w:rsidRPr="00913FAB" w:rsidRDefault="00913FAB" w:rsidP="00913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я неделя октября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13FAB" w:rsidRDefault="00913FAB">
            <w:pPr>
              <w:widowControl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«Город и люди»</w:t>
            </w:r>
          </w:p>
          <w:p w:rsidR="00913FAB" w:rsidRDefault="00913FAB" w:rsidP="00913FAB">
            <w:pPr>
              <w:widowControl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913FAB" w:rsidTr="00913FAB">
        <w:trPr>
          <w:trHeight w:val="412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13FAB" w:rsidRDefault="00913FAB" w:rsidP="00913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ноября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13FAB" w:rsidRDefault="00675060" w:rsidP="00913FAB">
            <w:pPr>
              <w:widowControl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«Неделя игры»</w:t>
            </w:r>
          </w:p>
        </w:tc>
      </w:tr>
      <w:tr w:rsidR="009E6413" w:rsidTr="00913FAB">
        <w:trPr>
          <w:trHeight w:val="360"/>
        </w:trPr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9E6413" w:rsidRDefault="00913FAB" w:rsidP="00913FAB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ноября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13FAB" w:rsidRPr="00913FAB" w:rsidRDefault="00675060" w:rsidP="00913FAB">
            <w:pPr>
              <w:widowControl w:val="0"/>
              <w:suppressLineNumbers/>
              <w:spacing w:after="16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 животных» (домашние животные и их детёныши)</w:t>
            </w:r>
          </w:p>
        </w:tc>
      </w:tr>
      <w:tr w:rsidR="00913FAB" w:rsidTr="00913FAB">
        <w:trPr>
          <w:trHeight w:val="30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913FAB" w:rsidRDefault="00913FAB" w:rsidP="00913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ноября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13FAB" w:rsidRDefault="00675060" w:rsidP="00913FAB">
            <w:pPr>
              <w:widowControl w:val="0"/>
              <w:suppressLineNumbers/>
              <w:spacing w:after="16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 животных» (дикие животные и их детёныши)</w:t>
            </w:r>
          </w:p>
        </w:tc>
      </w:tr>
      <w:tr w:rsidR="00913FAB" w:rsidTr="00913FAB">
        <w:trPr>
          <w:trHeight w:val="352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913FAB" w:rsidRDefault="00913FAB" w:rsidP="00913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4 -я неделя ноября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13FAB" w:rsidRDefault="00675060" w:rsidP="00913FAB">
            <w:pPr>
              <w:widowControl w:val="0"/>
              <w:suppressLineNumbers/>
              <w:spacing w:after="16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матери»</w:t>
            </w:r>
          </w:p>
        </w:tc>
      </w:tr>
      <w:tr w:rsidR="00913FAB" w:rsidTr="00913FAB">
        <w:trPr>
          <w:trHeight w:val="372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913FAB" w:rsidRDefault="00913FAB" w:rsidP="00913F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декабря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13FAB" w:rsidRDefault="00675060" w:rsidP="00913FAB">
            <w:pPr>
              <w:widowControl w:val="0"/>
              <w:suppressLineNumbers/>
              <w:spacing w:after="16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 птиц»</w:t>
            </w:r>
          </w:p>
        </w:tc>
      </w:tr>
      <w:tr w:rsidR="00913FAB" w:rsidTr="00913FAB">
        <w:trPr>
          <w:trHeight w:val="32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913FAB" w:rsidRDefault="00675060" w:rsidP="00913FAB">
            <w:pPr>
              <w:widowControl w:val="0"/>
              <w:tabs>
                <w:tab w:val="left" w:pos="14309"/>
              </w:tabs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3FAB">
              <w:rPr>
                <w:rFonts w:ascii="Times New Roman" w:hAnsi="Times New Roman" w:cs="Times New Roman"/>
                <w:sz w:val="24"/>
                <w:szCs w:val="24"/>
              </w:rPr>
              <w:t>-я неделя декабря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13FAB" w:rsidRDefault="00675060" w:rsidP="00913FAB">
            <w:pPr>
              <w:widowControl w:val="0"/>
              <w:suppressLineNumbers/>
              <w:spacing w:after="16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 зимы»</w:t>
            </w:r>
          </w:p>
        </w:tc>
      </w:tr>
      <w:tr w:rsidR="00913FAB" w:rsidTr="00675060">
        <w:trPr>
          <w:trHeight w:val="53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675060" w:rsidRDefault="00675060" w:rsidP="00913FAB">
            <w:pPr>
              <w:widowControl w:val="0"/>
              <w:tabs>
                <w:tab w:val="left" w:pos="14309"/>
              </w:tabs>
              <w:spacing w:after="160" w:line="252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3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913FAB">
              <w:rPr>
                <w:rFonts w:ascii="Times New Roman" w:hAnsi="Times New Roman" w:cs="Times New Roman"/>
                <w:sz w:val="24"/>
                <w:szCs w:val="24"/>
              </w:rPr>
              <w:t>я неделя декабря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13FAB" w:rsidRDefault="00675060" w:rsidP="00913FAB">
            <w:pPr>
              <w:widowControl w:val="0"/>
              <w:suppressLineNumbers/>
              <w:spacing w:after="16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«Новогодний праздник» «Мир сказок»</w:t>
            </w:r>
          </w:p>
        </w:tc>
      </w:tr>
      <w:tr w:rsidR="00675060" w:rsidTr="00913FAB">
        <w:trPr>
          <w:trHeight w:val="46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060" w:rsidRDefault="00675060" w:rsidP="00913FAB">
            <w:pPr>
              <w:widowControl w:val="0"/>
              <w:tabs>
                <w:tab w:val="left" w:pos="14309"/>
              </w:tabs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января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060" w:rsidRDefault="00675060" w:rsidP="00913FAB">
            <w:pPr>
              <w:widowControl w:val="0"/>
              <w:suppressLineNumbers/>
              <w:spacing w:after="16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«Зимние игры и забавы»</w:t>
            </w:r>
          </w:p>
        </w:tc>
      </w:tr>
      <w:tr w:rsidR="009E6413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675060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января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Pr="00052FE8" w:rsidRDefault="00052FE8">
            <w:pPr>
              <w:widowControl w:val="0"/>
              <w:suppressLineNumbers/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FE8">
              <w:rPr>
                <w:rFonts w:ascii="Times New Roman" w:hAnsi="Times New Roman" w:cs="Times New Roman"/>
                <w:sz w:val="24"/>
                <w:szCs w:val="24"/>
              </w:rPr>
              <w:t>«Моё здоровье»</w:t>
            </w:r>
          </w:p>
        </w:tc>
      </w:tr>
      <w:tr w:rsidR="009E6413"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052FE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5060">
              <w:rPr>
                <w:rFonts w:ascii="Times New Roman" w:hAnsi="Times New Roman" w:cs="Times New Roman"/>
                <w:sz w:val="24"/>
                <w:szCs w:val="24"/>
              </w:rPr>
              <w:t>-я неделя января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Pr="00052FE8" w:rsidRDefault="00052FE8">
            <w:pPr>
              <w:widowControl w:val="0"/>
              <w:suppressLineNumbers/>
              <w:spacing w:after="160" w:line="252" w:lineRule="auto"/>
              <w:rPr>
                <w:rFonts w:ascii="Times New Roman" w:hAnsi="Times New Roman" w:cs="Times New Roman"/>
              </w:rPr>
            </w:pPr>
            <w:r w:rsidRPr="00052FE8">
              <w:rPr>
                <w:rFonts w:ascii="Times New Roman" w:hAnsi="Times New Roman" w:cs="Times New Roman"/>
              </w:rPr>
              <w:t>«Мир вокруг нас»</w:t>
            </w:r>
          </w:p>
        </w:tc>
      </w:tr>
      <w:tr w:rsidR="009E6413" w:rsidTr="00675060">
        <w:trPr>
          <w:trHeight w:val="260"/>
        </w:trPr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675060" w:rsidRDefault="00675060" w:rsidP="00675060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февраля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E6413" w:rsidRPr="00052FE8" w:rsidRDefault="00052FE8" w:rsidP="0067506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FE8">
              <w:rPr>
                <w:rFonts w:ascii="Times New Roman" w:hAnsi="Times New Roman" w:cs="Times New Roman"/>
                <w:sz w:val="24"/>
                <w:szCs w:val="24"/>
              </w:rPr>
              <w:t>«Транспорт»</w:t>
            </w:r>
          </w:p>
        </w:tc>
      </w:tr>
      <w:tr w:rsidR="00675060" w:rsidTr="00675060">
        <w:trPr>
          <w:trHeight w:val="34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675060" w:rsidRDefault="00052FE8" w:rsidP="0067506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5060">
              <w:rPr>
                <w:rFonts w:ascii="Times New Roman" w:hAnsi="Times New Roman" w:cs="Times New Roman"/>
                <w:sz w:val="24"/>
                <w:szCs w:val="24"/>
              </w:rPr>
              <w:t>-я неделя февраля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75060" w:rsidRDefault="00052FE8" w:rsidP="00675060">
            <w:pPr>
              <w:widowControl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«Труд взрослых»</w:t>
            </w:r>
          </w:p>
        </w:tc>
      </w:tr>
      <w:tr w:rsidR="00675060" w:rsidTr="00675060">
        <w:trPr>
          <w:trHeight w:val="33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675060" w:rsidRDefault="00052FE8" w:rsidP="0067506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5060">
              <w:rPr>
                <w:rFonts w:ascii="Times New Roman" w:hAnsi="Times New Roman" w:cs="Times New Roman"/>
                <w:sz w:val="24"/>
                <w:szCs w:val="24"/>
              </w:rPr>
              <w:t>-я неделя февраля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75060" w:rsidRDefault="00052FE8" w:rsidP="00675060">
            <w:pPr>
              <w:widowControl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«Семья и её традиции»</w:t>
            </w:r>
          </w:p>
        </w:tc>
      </w:tr>
      <w:tr w:rsidR="00675060" w:rsidTr="00675060">
        <w:trPr>
          <w:trHeight w:val="37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060" w:rsidRDefault="00052FE8" w:rsidP="0067506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5060">
              <w:rPr>
                <w:rFonts w:ascii="Times New Roman" w:hAnsi="Times New Roman" w:cs="Times New Roman"/>
                <w:sz w:val="24"/>
                <w:szCs w:val="24"/>
              </w:rPr>
              <w:t>-я неделя февраля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060" w:rsidRDefault="00052FE8" w:rsidP="00675060">
            <w:pPr>
              <w:widowControl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</w:tr>
      <w:tr w:rsidR="009E6413" w:rsidTr="00052FE8">
        <w:trPr>
          <w:trHeight w:val="320"/>
        </w:trPr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052FE8" w:rsidRDefault="00052FE8" w:rsidP="00052FE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март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E6413" w:rsidRDefault="00052FE8">
            <w:pPr>
              <w:widowControl w:val="0"/>
              <w:spacing w:after="0" w:line="240" w:lineRule="auto"/>
            </w:pPr>
            <w:r>
              <w:t>«</w:t>
            </w:r>
            <w:r w:rsidRPr="00052FE8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день»</w:t>
            </w:r>
          </w:p>
        </w:tc>
      </w:tr>
      <w:tr w:rsidR="00052FE8" w:rsidTr="00052FE8">
        <w:trPr>
          <w:trHeight w:val="36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052FE8" w:rsidRDefault="00052FE8" w:rsidP="0005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март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52FE8" w:rsidRDefault="00052FE8" w:rsidP="00052FE8">
            <w:pPr>
              <w:widowControl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«Мир весны!»</w:t>
            </w:r>
          </w:p>
        </w:tc>
      </w:tr>
      <w:tr w:rsidR="00052FE8" w:rsidTr="00052FE8">
        <w:trPr>
          <w:trHeight w:val="31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052FE8" w:rsidRDefault="00052FE8" w:rsidP="0005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март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52FE8" w:rsidRDefault="00052FE8" w:rsidP="00052FE8">
            <w:pPr>
              <w:widowControl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 Неделя детской книги»</w:t>
            </w:r>
          </w:p>
        </w:tc>
      </w:tr>
      <w:tr w:rsidR="00052FE8" w:rsidTr="00052FE8">
        <w:trPr>
          <w:trHeight w:val="36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52FE8" w:rsidRDefault="00052FE8" w:rsidP="0005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март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2FE8" w:rsidRDefault="00052FE8" w:rsidP="00052FE8">
            <w:pPr>
              <w:widowControl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«Волшебный мир театра»</w:t>
            </w:r>
          </w:p>
        </w:tc>
      </w:tr>
      <w:tr w:rsidR="009E6413" w:rsidTr="00052FE8">
        <w:trPr>
          <w:trHeight w:val="390"/>
        </w:trPr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052FE8" w:rsidRDefault="00052FE8" w:rsidP="00052FE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1-я неделя апреля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E6413" w:rsidRDefault="00052FE8">
            <w:pPr>
              <w:widowControl w:val="0"/>
              <w:spacing w:after="0" w:line="240" w:lineRule="auto"/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«Любимый город»</w:t>
            </w:r>
          </w:p>
        </w:tc>
      </w:tr>
      <w:tr w:rsidR="00052FE8" w:rsidTr="00052FE8">
        <w:trPr>
          <w:trHeight w:val="28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052FE8" w:rsidRDefault="00052FE8" w:rsidP="0005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апреля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52FE8" w:rsidRDefault="00052FE8" w:rsidP="00052FE8">
            <w:pPr>
              <w:widowControl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</w:t>
            </w:r>
            <w:r w:rsidR="00F167A9">
              <w:rPr>
                <w:rFonts w:ascii="Times New Roman" w:eastAsia="TimesNewRoman" w:hAnsi="Times New Roman" w:cs="Times New Roman"/>
                <w:sz w:val="24"/>
                <w:szCs w:val="24"/>
              </w:rPr>
              <w:t>Земля наш общий дом» «Космос»</w:t>
            </w:r>
          </w:p>
        </w:tc>
      </w:tr>
      <w:tr w:rsidR="00052FE8" w:rsidTr="00052FE8">
        <w:trPr>
          <w:trHeight w:val="33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052FE8" w:rsidRDefault="00052FE8" w:rsidP="0005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апреля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052FE8" w:rsidRDefault="00F167A9" w:rsidP="00052FE8">
            <w:pPr>
              <w:widowControl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«Водный мир планеты Земля»</w:t>
            </w:r>
          </w:p>
        </w:tc>
      </w:tr>
      <w:tr w:rsidR="00052FE8" w:rsidTr="00052FE8">
        <w:trPr>
          <w:trHeight w:val="42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52FE8" w:rsidRDefault="00052FE8" w:rsidP="00052F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апреля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2FE8" w:rsidRDefault="00F167A9" w:rsidP="00052FE8">
            <w:pPr>
              <w:widowControl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«Моя Родина. Народная  культура и традиции»</w:t>
            </w:r>
          </w:p>
        </w:tc>
      </w:tr>
      <w:tr w:rsidR="009E6413" w:rsidTr="00F167A9">
        <w:trPr>
          <w:trHeight w:val="360"/>
        </w:trPr>
        <w:tc>
          <w:tcPr>
            <w:tcW w:w="33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F167A9" w:rsidRDefault="00F167A9" w:rsidP="00F167A9">
            <w:pPr>
              <w:widowControl w:val="0"/>
              <w:tabs>
                <w:tab w:val="left" w:pos="14309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я неделя мая</w:t>
            </w:r>
          </w:p>
        </w:tc>
        <w:tc>
          <w:tcPr>
            <w:tcW w:w="65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E6413" w:rsidRDefault="00F167A9">
            <w:pPr>
              <w:widowControl w:val="0"/>
              <w:spacing w:after="0" w:line="240" w:lineRule="auto"/>
            </w:pPr>
            <w:r>
              <w:t>«</w:t>
            </w:r>
            <w:r w:rsidRPr="00F167A9">
              <w:rPr>
                <w:rFonts w:ascii="Times New Roman" w:hAnsi="Times New Roman" w:cs="Times New Roman"/>
                <w:sz w:val="24"/>
                <w:szCs w:val="24"/>
              </w:rPr>
              <w:t>Солнечное детство»</w:t>
            </w:r>
          </w:p>
        </w:tc>
      </w:tr>
      <w:tr w:rsidR="00F167A9" w:rsidTr="00F167A9">
        <w:trPr>
          <w:trHeight w:val="34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F167A9" w:rsidRDefault="00F167A9" w:rsidP="00F167A9">
            <w:pPr>
              <w:widowControl w:val="0"/>
              <w:tabs>
                <w:tab w:val="left" w:pos="143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мая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F167A9" w:rsidRPr="00F167A9" w:rsidRDefault="00F167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A9">
              <w:rPr>
                <w:rFonts w:ascii="Times New Roman" w:hAnsi="Times New Roman" w:cs="Times New Roman"/>
                <w:sz w:val="24"/>
                <w:szCs w:val="24"/>
              </w:rPr>
              <w:t>«Береги себя сам»</w:t>
            </w:r>
          </w:p>
        </w:tc>
      </w:tr>
      <w:tr w:rsidR="00F167A9" w:rsidTr="00F167A9">
        <w:trPr>
          <w:trHeight w:val="300"/>
        </w:trPr>
        <w:tc>
          <w:tcPr>
            <w:tcW w:w="33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167A9" w:rsidRDefault="00F167A9" w:rsidP="00F167A9">
            <w:pPr>
              <w:widowControl w:val="0"/>
              <w:tabs>
                <w:tab w:val="left" w:pos="143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мая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67A9" w:rsidRPr="00F167A9" w:rsidRDefault="00F167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7A9">
              <w:rPr>
                <w:rFonts w:ascii="Times New Roman" w:hAnsi="Times New Roman" w:cs="Times New Roman"/>
                <w:sz w:val="24"/>
                <w:szCs w:val="24"/>
              </w:rPr>
              <w:t>«Лето»</w:t>
            </w:r>
          </w:p>
        </w:tc>
      </w:tr>
    </w:tbl>
    <w:p w:rsidR="009E6413" w:rsidRDefault="009E6413">
      <w:pPr>
        <w:tabs>
          <w:tab w:val="left" w:pos="1146"/>
        </w:tabs>
        <w:spacing w:after="160" w:line="25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numPr>
          <w:ilvl w:val="0"/>
          <w:numId w:val="10"/>
        </w:numPr>
        <w:tabs>
          <w:tab w:val="left" w:pos="1474"/>
          <w:tab w:val="left" w:pos="1699"/>
        </w:tabs>
        <w:spacing w:after="160" w:line="240" w:lineRule="auto"/>
        <w:ind w:firstLine="760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Календарно-тематическое планирование по образовательным областям: познавательное развитие, речевое развитие, социально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 xml:space="preserve"> коммуникативное развитие, физическое развитие, художественно-эстетическое развитие. </w:t>
      </w:r>
      <w:r>
        <w:rPr>
          <w:rFonts w:ascii="Times New Roman" w:eastAsia="Times New Roman" w:hAnsi="Times New Roman" w:cs="Times New Roman"/>
          <w:sz w:val="28"/>
          <w:szCs w:val="28"/>
        </w:rPr>
        <w:t>См. Приложение 1.</w:t>
      </w:r>
    </w:p>
    <w:p w:rsidR="009E6413" w:rsidRDefault="009E6413">
      <w:pPr>
        <w:keepNext/>
        <w:keepLines/>
        <w:numPr>
          <w:ilvl w:val="0"/>
          <w:numId w:val="10"/>
        </w:numPr>
        <w:tabs>
          <w:tab w:val="left" w:pos="622"/>
        </w:tabs>
        <w:spacing w:after="160" w:line="240" w:lineRule="auto"/>
        <w:jc w:val="center"/>
      </w:pPr>
      <w:bookmarkStart w:id="21" w:name="bookmark20"/>
      <w:bookmarkStart w:id="22" w:name="bookmark2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Способы и направления поддержки детской инициативы</w:t>
      </w:r>
      <w:bookmarkEnd w:id="21"/>
      <w:bookmarkEnd w:id="22"/>
    </w:p>
    <w:p w:rsidR="009E6413" w:rsidRDefault="009E6413">
      <w:pPr>
        <w:spacing w:after="160" w:line="240" w:lineRule="auto"/>
        <w:ind w:firstLine="760"/>
      </w:pPr>
      <w:r>
        <w:rPr>
          <w:rFonts w:ascii="Times New Roman" w:eastAsia="Times New Roman" w:hAnsi="Times New Roman" w:cs="Times New Roman"/>
          <w:sz w:val="28"/>
          <w:szCs w:val="28"/>
        </w:rPr>
        <w:t>Выявление талантливых детей на ранних возрастных этапах - одна из задач специалистов, работающих в МБДОУ Детский сад №22.</w:t>
      </w:r>
    </w:p>
    <w:p w:rsidR="009E6413" w:rsidRDefault="009E6413">
      <w:pPr>
        <w:spacing w:after="40" w:line="240" w:lineRule="auto"/>
        <w:ind w:firstLine="420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по поддержанию детской инициативы:</w:t>
      </w:r>
    </w:p>
    <w:p w:rsidR="009E6413" w:rsidRDefault="009E6413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объединить усилия педагогов и родителей в создании благоприятных условий для реализации творческого потенциала талантливых детей;</w:t>
      </w:r>
    </w:p>
    <w:p w:rsidR="009E6413" w:rsidRDefault="009E6413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создать банк достижений и успехов талантливых детей ДОУ для дальнейшего сопровождения в получении начального, среднего и высшего образования;</w:t>
      </w:r>
    </w:p>
    <w:p w:rsidR="009E6413" w:rsidRDefault="009E6413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-разработать индивидуальные программы по развитию творческого потенциала детей;</w:t>
      </w:r>
    </w:p>
    <w:p w:rsidR="009E6413" w:rsidRDefault="009E6413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организовать кружковую работу;</w:t>
      </w:r>
    </w:p>
    <w:p w:rsidR="009E6413" w:rsidRDefault="009E6413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организовать условия для внедрения проектной деятельности;</w:t>
      </w:r>
    </w:p>
    <w:p w:rsidR="009E6413" w:rsidRDefault="009E6413">
      <w:pPr>
        <w:tabs>
          <w:tab w:val="left" w:pos="723"/>
        </w:tabs>
        <w:spacing w:after="24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создать ситуацию успеха (участие в фестивалях, конкурсах, мероприятиях, олимпиадах, выставках и др.) на разных уровнях: в учреждении, муниципальный, региональный, федеральный, международный.</w:t>
      </w:r>
    </w:p>
    <w:p w:rsidR="009E6413" w:rsidRDefault="009E6413">
      <w:pPr>
        <w:keepNext/>
        <w:keepLines/>
        <w:spacing w:after="40" w:line="240" w:lineRule="auto"/>
      </w:pPr>
      <w:bookmarkStart w:id="23" w:name="bookmark22"/>
      <w:bookmarkStart w:id="24" w:name="bookmark2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Поощрение талантливых детей:</w:t>
      </w:r>
      <w:bookmarkEnd w:id="23"/>
      <w:bookmarkEnd w:id="24"/>
    </w:p>
    <w:p w:rsidR="009E6413" w:rsidRDefault="009E6413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Благодарственные письма, грамоты с публичным вручением наград; аншлаги от администрации МБДОУ ;</w:t>
      </w:r>
    </w:p>
    <w:p w:rsidR="009E6413" w:rsidRDefault="009E6413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Выставление грамот, дипломов на персональных страницах педагогов в социальных сетях.</w:t>
      </w:r>
    </w:p>
    <w:p w:rsidR="009E6413" w:rsidRDefault="009E6413">
      <w:pPr>
        <w:spacing w:after="40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целях создания общей среды, стимулирующей творческий рост, развитие личностных качеств каждого ребенка предполагается:</w:t>
      </w:r>
    </w:p>
    <w:p w:rsidR="009E6413" w:rsidRDefault="009E6413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расширять систему конкурсов, олимпиад, конференций различного рода;</w:t>
      </w:r>
    </w:p>
    <w:p w:rsidR="009E6413" w:rsidRDefault="009E6413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улучшать практику взаимодействия с учреждениями дополнительного образования, способствующего более полному развитию таланта дошкольников.</w:t>
      </w:r>
    </w:p>
    <w:p w:rsidR="009E6413" w:rsidRDefault="009E6413">
      <w:pPr>
        <w:spacing w:after="160" w:line="240" w:lineRule="auto"/>
        <w:ind w:firstLine="420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Приоритетной сферой проявления детской инициативы является игровая и продуктивная деятельность. Для поддержания инициативы ребенка 3-4 лет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взрослым необходимо:-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Создавать условия для реализации собственных планов и замыслов каждого ребенка. </w:t>
      </w:r>
    </w:p>
    <w:p w:rsidR="009E6413" w:rsidRDefault="009E6413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Рассказывать детям о реальных, а также возможных в будущем достижениях.</w:t>
      </w:r>
    </w:p>
    <w:p w:rsidR="009E6413" w:rsidRDefault="009E6413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Отмечать и публично поддерживать любые успехи детей.</w:t>
      </w:r>
    </w:p>
    <w:p w:rsidR="009E6413" w:rsidRDefault="009E6413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Всемерно поощрять самостоятельность детей и расширять её сферу.</w:t>
      </w:r>
    </w:p>
    <w:p w:rsidR="009E6413" w:rsidRDefault="009E6413">
      <w:pPr>
        <w:tabs>
          <w:tab w:val="left" w:pos="723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Помогать ребенку найти способ реализации собственных поставленных целей.</w:t>
      </w:r>
    </w:p>
    <w:p w:rsidR="009E6413" w:rsidRDefault="009E6413">
      <w:pPr>
        <w:tabs>
          <w:tab w:val="left" w:pos="723"/>
        </w:tabs>
        <w:spacing w:after="14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Способствовать стремлению научиться делать что-то и поддерживать радостное ощущение возрастающей умелости.</w:t>
      </w:r>
    </w:p>
    <w:p w:rsidR="009E6413" w:rsidRDefault="009E6413">
      <w:pPr>
        <w:tabs>
          <w:tab w:val="left" w:pos="757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В ходе занятий и в повседневной жизни терпимо относится к затруднениям ребенка, позволять действовать ему в своем темпе.</w:t>
      </w:r>
    </w:p>
    <w:p w:rsidR="009E6413" w:rsidRDefault="009E6413">
      <w:pPr>
        <w:tabs>
          <w:tab w:val="left" w:pos="757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персонажи.</w:t>
      </w:r>
    </w:p>
    <w:p w:rsidR="009E6413" w:rsidRDefault="009E6413">
      <w:pPr>
        <w:tabs>
          <w:tab w:val="left" w:pos="757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-Учитывать индивидуальные особенности детей, стремиться найти подход к застенчивым, нерешительным, конфликтным, непопулярным детям.</w:t>
      </w:r>
    </w:p>
    <w:p w:rsidR="009E6413" w:rsidRDefault="009E6413">
      <w:pPr>
        <w:tabs>
          <w:tab w:val="left" w:pos="757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-Уважать и ценить каждого ребенка независимо от его достижений, достоинств и недостатков.</w:t>
      </w:r>
    </w:p>
    <w:p w:rsidR="009E6413" w:rsidRDefault="009E6413">
      <w:pPr>
        <w:tabs>
          <w:tab w:val="left" w:pos="757"/>
        </w:tabs>
        <w:spacing w:after="16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терпимость.</w:t>
      </w:r>
    </w:p>
    <w:p w:rsidR="009E6413" w:rsidRDefault="009E6413">
      <w:pPr>
        <w:tabs>
          <w:tab w:val="left" w:pos="757"/>
        </w:tabs>
        <w:spacing w:after="32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-Всегда предоставлять детям возможность для реализации замыслов в творческой игровой и продуктивной деятельности.</w:t>
      </w:r>
    </w:p>
    <w:p w:rsidR="009E6413" w:rsidRDefault="009E6413">
      <w:pPr>
        <w:keepNext/>
        <w:keepLines/>
        <w:numPr>
          <w:ilvl w:val="0"/>
          <w:numId w:val="10"/>
        </w:numPr>
        <w:tabs>
          <w:tab w:val="left" w:pos="566"/>
        </w:tabs>
        <w:spacing w:after="160" w:line="240" w:lineRule="auto"/>
        <w:jc w:val="center"/>
      </w:pPr>
      <w:bookmarkStart w:id="25" w:name="bookmark24"/>
      <w:bookmarkStart w:id="26" w:name="bookmark2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 детского сада и семьи</w:t>
      </w:r>
      <w:bookmarkEnd w:id="25"/>
      <w:bookmarkEnd w:id="26"/>
    </w:p>
    <w:p w:rsidR="009E6413" w:rsidRDefault="009E6413">
      <w:pPr>
        <w:spacing w:after="160" w:line="240" w:lineRule="auto"/>
        <w:ind w:firstLine="80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Ведущие цели взаимодействия детского сада и семьи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Для успешной реализации поставленных задач, необходимо тесное взаимодействие педагогов и родителей. </w:t>
      </w:r>
    </w:p>
    <w:p w:rsidR="009E6413" w:rsidRDefault="009E6413">
      <w:pPr>
        <w:spacing w:after="160" w:line="240" w:lineRule="auto"/>
        <w:ind w:firstLine="800"/>
      </w:pPr>
      <w:r>
        <w:rPr>
          <w:rFonts w:ascii="Times New Roman" w:eastAsia="Times New Roman" w:hAnsi="Times New Roman" w:cs="Times New Roman"/>
          <w:sz w:val="28"/>
          <w:szCs w:val="28"/>
        </w:rPr>
        <w:t>Такое сотрудничество определяет творческий и познавательный характер процесса, развитие творческих способностей детей, обуславливает его результативность.</w:t>
      </w:r>
    </w:p>
    <w:p w:rsidR="009E6413" w:rsidRDefault="009E6413">
      <w:pPr>
        <w:spacing w:after="320" w:line="240" w:lineRule="auto"/>
        <w:ind w:firstLine="800"/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с.[с.171].</w:t>
      </w:r>
    </w:p>
    <w:p w:rsidR="00F167A9" w:rsidRDefault="00F167A9">
      <w:pPr>
        <w:spacing w:after="6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7A9" w:rsidRDefault="00F167A9">
      <w:pPr>
        <w:spacing w:after="6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7A9" w:rsidRDefault="00F167A9">
      <w:pPr>
        <w:spacing w:after="6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7A9" w:rsidRDefault="00F167A9">
      <w:pPr>
        <w:spacing w:after="6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7A9" w:rsidRDefault="00F167A9">
      <w:pPr>
        <w:spacing w:after="6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89280D">
      <w:pPr>
        <w:spacing w:after="60"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Родительские собрания на 2021-2022</w:t>
      </w:r>
      <w:r w:rsidR="009E64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9E6413" w:rsidRDefault="009E6413">
      <w:pPr>
        <w:spacing w:after="6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5" w:type="dxa"/>
          <w:right w:w="10" w:type="dxa"/>
        </w:tblCellMar>
        <w:tblLook w:val="0000"/>
      </w:tblPr>
      <w:tblGrid>
        <w:gridCol w:w="1495"/>
        <w:gridCol w:w="1730"/>
        <w:gridCol w:w="6580"/>
      </w:tblGrid>
      <w:tr w:rsidR="009E6413">
        <w:trPr>
          <w:trHeight w:hRule="exact" w:val="566"/>
          <w:jc w:val="center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2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Дата проведения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Темы родительских собраний</w:t>
            </w:r>
          </w:p>
        </w:tc>
      </w:tr>
      <w:tr w:rsidR="009E6413">
        <w:trPr>
          <w:trHeight w:hRule="exact" w:val="730"/>
          <w:jc w:val="center"/>
        </w:trPr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3-4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«Задачи воспитания, обуч</w:t>
            </w:r>
            <w:r w:rsidR="009E1158">
              <w:rPr>
                <w:rFonts w:ascii="Times New Roman" w:hAnsi="Times New Roman" w:cs="Times New Roman"/>
              </w:rPr>
              <w:t>ения и оздоровления детей в 2022-2023</w:t>
            </w:r>
            <w:r>
              <w:rPr>
                <w:rFonts w:ascii="Times New Roman" w:hAnsi="Times New Roman" w:cs="Times New Roman"/>
              </w:rPr>
              <w:t xml:space="preserve"> уч. году.  Итоги адаптации» Онлайн.</w:t>
            </w:r>
          </w:p>
        </w:tc>
      </w:tr>
      <w:tr w:rsidR="009E6413">
        <w:trPr>
          <w:trHeight w:hRule="exact" w:val="544"/>
          <w:jc w:val="center"/>
        </w:trPr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6413" w:rsidRDefault="0089280D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89280D" w:rsidP="009E1158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9E1158">
              <w:rPr>
                <w:rFonts w:ascii="Times New Roman" w:hAnsi="Times New Roman" w:cs="Times New Roman"/>
                <w:color w:val="000000"/>
              </w:rPr>
              <w:t xml:space="preserve">Значение Рисования в жизни ребёнка. Нетрадиционные техники рисования» </w:t>
            </w:r>
          </w:p>
        </w:tc>
      </w:tr>
      <w:tr w:rsidR="009E6413">
        <w:trPr>
          <w:trHeight w:hRule="exact" w:val="592"/>
          <w:jc w:val="center"/>
        </w:trPr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6413" w:rsidRDefault="0089280D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89280D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color w:val="000000"/>
              </w:rPr>
              <w:t>«Ранняя профориентация дошкольников</w:t>
            </w:r>
            <w:r w:rsidR="009E6413">
              <w:rPr>
                <w:rFonts w:ascii="Times New Roman" w:hAnsi="Times New Roman" w:cs="Times New Roman"/>
                <w:color w:val="000000"/>
              </w:rPr>
              <w:t>»</w:t>
            </w:r>
            <w:r w:rsidR="009E6413">
              <w:rPr>
                <w:rFonts w:ascii="Times New Roman" w:hAnsi="Times New Roman" w:cs="Times New Roman"/>
              </w:rPr>
              <w:t xml:space="preserve"> Онлайн</w:t>
            </w:r>
          </w:p>
        </w:tc>
      </w:tr>
      <w:tr w:rsidR="009E6413">
        <w:trPr>
          <w:trHeight w:hRule="exact" w:val="572"/>
          <w:jc w:val="center"/>
        </w:trPr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Май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89280D" w:rsidP="009E1158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«</w:t>
            </w:r>
            <w:r w:rsidR="009E1158">
              <w:rPr>
                <w:rFonts w:ascii="Times New Roman" w:hAnsi="Times New Roman" w:cs="Times New Roman"/>
              </w:rPr>
              <w:t>Мы незаметно подрасли»</w:t>
            </w:r>
            <w:r w:rsidR="009E6413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Итоги за учебный год.</w:t>
            </w:r>
          </w:p>
        </w:tc>
      </w:tr>
    </w:tbl>
    <w:p w:rsidR="009E6413" w:rsidRDefault="009E6413">
      <w:pPr>
        <w:spacing w:after="160" w:line="252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160" w:line="252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Конкурсы и выставки, организуемые совместно с родителями как участниками образовательного процесса</w:t>
      </w:r>
    </w:p>
    <w:tbl>
      <w:tblPr>
        <w:tblW w:w="0" w:type="auto"/>
        <w:jc w:val="center"/>
        <w:tblLayout w:type="fixed"/>
        <w:tblCellMar>
          <w:left w:w="5" w:type="dxa"/>
          <w:right w:w="5" w:type="dxa"/>
        </w:tblCellMar>
        <w:tblLook w:val="0000"/>
      </w:tblPr>
      <w:tblGrid>
        <w:gridCol w:w="1543"/>
        <w:gridCol w:w="8897"/>
      </w:tblGrid>
      <w:tr w:rsidR="009E6413">
        <w:trPr>
          <w:trHeight w:hRule="exact" w:val="706"/>
          <w:jc w:val="center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  <w:color w:val="000000"/>
              </w:rPr>
              <w:t>Республиканский творческий конкурс "Люблю тебя, мой Башкортостан".</w:t>
            </w:r>
            <w:r>
              <w:rPr>
                <w:rFonts w:ascii="Times New Roman" w:hAnsi="Times New Roman" w:cs="Times New Roman"/>
              </w:rPr>
              <w:t xml:space="preserve"> (Юнеско)</w:t>
            </w:r>
          </w:p>
        </w:tc>
      </w:tr>
      <w:tr w:rsidR="009E6413">
        <w:trPr>
          <w:trHeight w:hRule="exact" w:val="691"/>
          <w:jc w:val="center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EE7108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Участие в тематической неделе « В здоровом теле –здоровый дух!» </w:t>
            </w:r>
          </w:p>
          <w:p w:rsidR="009E6413" w:rsidRDefault="009E641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Участие в Всероссийском большом этнографическом диктанте</w:t>
            </w:r>
            <w:r>
              <w:rPr>
                <w:rFonts w:ascii="Times New Roman" w:hAnsi="Times New Roman" w:cs="Times New Roman"/>
              </w:rPr>
              <w:t xml:space="preserve"> , «День матери»</w:t>
            </w:r>
          </w:p>
        </w:tc>
      </w:tr>
      <w:tr w:rsidR="009E6413">
        <w:trPr>
          <w:trHeight w:hRule="exact" w:val="686"/>
          <w:jc w:val="center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Конкурс поделок по ПДД "Встречай Новый год по Правилам!". Изготовление поделок на тему «Елочка, живи», «Новогодний букет»</w:t>
            </w:r>
          </w:p>
        </w:tc>
      </w:tr>
      <w:tr w:rsidR="009E6413">
        <w:trPr>
          <w:trHeight w:hRule="exact" w:val="706"/>
          <w:jc w:val="center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EE7108">
            <w:pPr>
              <w:widowControl w:val="0"/>
              <w:spacing w:after="160"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городской акции «Миллионы идей из ненужных вещей»</w:t>
            </w:r>
          </w:p>
          <w:p w:rsidR="00EE7108" w:rsidRDefault="00EE7108" w:rsidP="00EE7108">
            <w:pPr>
              <w:widowControl w:val="0"/>
              <w:spacing w:after="160" w:line="480" w:lineRule="auto"/>
              <w:jc w:val="both"/>
            </w:pPr>
            <w:r>
              <w:rPr>
                <w:rFonts w:ascii="Times New Roman" w:hAnsi="Times New Roman" w:cs="Times New Roman"/>
              </w:rPr>
              <w:t>Участие в неделе профессионального мастерства «Все профессии хороши»</w:t>
            </w:r>
          </w:p>
          <w:p w:rsidR="009E6413" w:rsidRDefault="009E6413">
            <w:pPr>
              <w:widowControl w:val="0"/>
              <w:spacing w:after="160" w:line="252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E6413">
        <w:trPr>
          <w:trHeight w:hRule="exact" w:val="706"/>
          <w:jc w:val="center"/>
        </w:trPr>
        <w:tc>
          <w:tcPr>
            <w:tcW w:w="1543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88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hAnsi="Times New Roman" w:cs="Times New Roman"/>
              </w:rPr>
              <w:t>«День защитника Отечества» -онлайн, Конкурс поделок «Времена года. Зима»</w:t>
            </w:r>
          </w:p>
          <w:p w:rsidR="009E6413" w:rsidRDefault="009E6413">
            <w:pPr>
              <w:widowControl w:val="0"/>
              <w:spacing w:after="160" w:line="252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E6413">
        <w:trPr>
          <w:trHeight w:hRule="exact" w:val="706"/>
          <w:jc w:val="center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«Праздник 8 Марта. Онлайн», </w:t>
            </w:r>
          </w:p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hAnsi="Times New Roman" w:cs="Times New Roman"/>
              </w:rPr>
              <w:t>Конкурс рисунков «Весна идет-весне дорогу»</w:t>
            </w:r>
          </w:p>
        </w:tc>
      </w:tr>
    </w:tbl>
    <w:p w:rsidR="009E6413" w:rsidRDefault="009E6413">
      <w:pPr>
        <w:spacing w:after="539" w:line="1" w:lineRule="exact"/>
        <w:rPr>
          <w:rFonts w:cs="Tahoma"/>
        </w:rPr>
      </w:pPr>
    </w:p>
    <w:p w:rsidR="009E6413" w:rsidRDefault="009E6413">
      <w:pPr>
        <w:spacing w:after="16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16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16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EE7108">
      <w:pPr>
        <w:spacing w:after="16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 с родителями на 2021-2022</w:t>
      </w:r>
      <w:r w:rsidR="009E64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уч. год</w:t>
      </w:r>
    </w:p>
    <w:p w:rsidR="009E6413" w:rsidRDefault="009E6413">
      <w:pPr>
        <w:keepNext/>
        <w:keepLines/>
        <w:spacing w:after="0" w:line="252" w:lineRule="auto"/>
      </w:pPr>
      <w:bookmarkStart w:id="27" w:name="bookmark211"/>
      <w:bookmarkStart w:id="28" w:name="bookmark20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bookmarkEnd w:id="27"/>
      <w:bookmarkEnd w:id="28"/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социальнo-педагогических ситуаций, связанных с воспитанием ребенка); обеспечение права родителей на уважение и понимание, на участие в жизни детского сада. </w:t>
      </w:r>
    </w:p>
    <w:p w:rsidR="009E6413" w:rsidRDefault="009E6413">
      <w:pPr>
        <w:spacing w:after="160" w:line="252" w:lineRule="auto"/>
        <w:ind w:firstLine="280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Задачи: </w:t>
      </w:r>
      <w:r>
        <w:rPr>
          <w:rFonts w:ascii="Times New Roman" w:eastAsia="Times New Roman" w:hAnsi="Times New Roman" w:cs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привлечение семей воспитанников к участию в совместных с педагогами мероприятиях.</w:t>
      </w:r>
    </w:p>
    <w:tbl>
      <w:tblPr>
        <w:tblW w:w="0" w:type="auto"/>
        <w:tblInd w:w="-320" w:type="dxa"/>
        <w:tblLayout w:type="fixed"/>
        <w:tblLook w:val="0000"/>
      </w:tblPr>
      <w:tblGrid>
        <w:gridCol w:w="972"/>
        <w:gridCol w:w="8280"/>
        <w:gridCol w:w="1618"/>
      </w:tblGrid>
      <w:tr w:rsidR="009E6413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мероприятия, тема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</w:tr>
      <w:tr w:rsidR="009E6413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Родительское собрание на тему: «Задачи воспитания, обуч</w:t>
            </w:r>
            <w:r w:rsidR="009E1158">
              <w:rPr>
                <w:rFonts w:ascii="Times New Roman" w:hAnsi="Times New Roman" w:cs="Times New Roman"/>
                <w:color w:val="000000"/>
              </w:rPr>
              <w:t>ения и оздоровления детей в 2022-2023</w:t>
            </w:r>
            <w:r>
              <w:rPr>
                <w:rFonts w:ascii="Times New Roman" w:hAnsi="Times New Roman" w:cs="Times New Roman"/>
                <w:color w:val="000000"/>
              </w:rPr>
              <w:t xml:space="preserve"> уч.году. Итоги адаптации» Онлайн.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9E1158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Сентябрь2022</w:t>
            </w:r>
            <w:r w:rsidR="009E641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E6413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279" w:rsidRDefault="00546279" w:rsidP="00546279">
            <w:pPr>
              <w:pStyle w:val="af"/>
              <w:spacing w:before="278" w:beforeAutospacing="0" w:after="0" w:line="240" w:lineRule="auto"/>
            </w:pPr>
            <w:r>
              <w:t>Детско-родительский проект по художественно-творческому направлению в своей возрастной группе</w:t>
            </w:r>
            <w:r>
              <w:rPr>
                <w:color w:val="000000"/>
              </w:rPr>
              <w:t xml:space="preserve"> «Рисуем вместе интересно» </w:t>
            </w:r>
          </w:p>
          <w:p w:rsidR="009E6413" w:rsidRDefault="009E6413">
            <w:pPr>
              <w:widowControl w:val="0"/>
              <w:spacing w:after="160" w:line="252" w:lineRule="auto"/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546279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Октябрь -</w:t>
            </w:r>
            <w:r w:rsidR="00EE7108">
              <w:rPr>
                <w:rFonts w:ascii="Times New Roman" w:hAnsi="Times New Roman" w:cs="Times New Roman"/>
              </w:rPr>
              <w:t>ноябрь</w:t>
            </w:r>
            <w:r>
              <w:rPr>
                <w:rFonts w:ascii="Times New Roman" w:hAnsi="Times New Roman" w:cs="Times New Roman"/>
              </w:rPr>
              <w:t xml:space="preserve"> 2022</w:t>
            </w:r>
          </w:p>
        </w:tc>
      </w:tr>
      <w:tr w:rsidR="009E6413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Участие в Всероссийском большом этнографическом диктанте</w:t>
            </w:r>
            <w:r w:rsidR="00C94D1F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C94D1F">
              <w:rPr>
                <w:rFonts w:ascii="Times New Roman" w:hAnsi="Times New Roman" w:cs="Times New Roman"/>
              </w:rPr>
              <w:t>Праздник, посвященный Дню Матери.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546279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ноябрь 2022</w:t>
            </w:r>
          </w:p>
        </w:tc>
      </w:tr>
      <w:tr w:rsidR="009E6413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D1F" w:rsidRDefault="00C94D1F" w:rsidP="00C94D1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 xml:space="preserve">Участие в тематической неделе </w:t>
            </w:r>
            <w:r w:rsidR="00546279">
              <w:rPr>
                <w:rFonts w:ascii="Times New Roman" w:hAnsi="Times New Roman" w:cs="Times New Roman"/>
                <w:color w:val="000000"/>
              </w:rPr>
              <w:t>« Сюжетно ролевая игра»</w:t>
            </w:r>
          </w:p>
          <w:p w:rsidR="009E6413" w:rsidRDefault="009E6413">
            <w:pPr>
              <w:widowControl w:val="0"/>
              <w:spacing w:after="0" w:line="240" w:lineRule="auto"/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546279">
            <w:pPr>
              <w:widowControl w:val="0"/>
              <w:spacing w:after="0" w:line="240" w:lineRule="auto"/>
              <w:textAlignment w:val="baseline"/>
            </w:pPr>
            <w:r>
              <w:t>Ноябрь 2022</w:t>
            </w:r>
          </w:p>
        </w:tc>
      </w:tr>
      <w:tr w:rsidR="009E6413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 w:rsidP="00546279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Родительское собрани</w:t>
            </w:r>
            <w:r w:rsidR="00EE7108">
              <w:rPr>
                <w:rFonts w:ascii="Times New Roman" w:hAnsi="Times New Roman" w:cs="Times New Roman"/>
                <w:color w:val="000000"/>
              </w:rPr>
              <w:t>е «</w:t>
            </w:r>
            <w:r w:rsidR="00546279">
              <w:rPr>
                <w:rFonts w:ascii="Times New Roman" w:hAnsi="Times New Roman" w:cs="Times New Roman"/>
                <w:color w:val="000000"/>
              </w:rPr>
              <w:t xml:space="preserve">«Значение Рисования в жизни ребёнка. Нетрадиционные техники рисования»»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546279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декабрь2022</w:t>
            </w:r>
          </w:p>
        </w:tc>
      </w:tr>
      <w:tr w:rsidR="009E6413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C94D1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Соц. опрос родителей на тему «Удовлетворенности качеством образования детей» по заданию ОО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546279">
            <w:pPr>
              <w:widowControl w:val="0"/>
              <w:spacing w:after="0" w:line="240" w:lineRule="auto"/>
              <w:textAlignment w:val="baseline"/>
            </w:pPr>
            <w:r>
              <w:t>Январь 2023</w:t>
            </w:r>
          </w:p>
        </w:tc>
      </w:tr>
      <w:tr w:rsidR="009E6413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D1F" w:rsidRPr="00C94D1F" w:rsidRDefault="00C94D1F" w:rsidP="00C94D1F">
            <w:pPr>
              <w:widowControl w:val="0"/>
              <w:spacing w:after="160"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городской акции «Миллионы идей из ненужных вещей»</w:t>
            </w:r>
          </w:p>
          <w:p w:rsidR="009E6413" w:rsidRDefault="009E6413">
            <w:pPr>
              <w:widowControl w:val="0"/>
              <w:spacing w:after="0" w:line="240" w:lineRule="auto"/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Pr="00C94D1F" w:rsidRDefault="00C94D1F">
            <w:pPr>
              <w:widowControl w:val="0"/>
              <w:spacing w:after="0" w:line="240" w:lineRule="auto"/>
              <w:textAlignment w:val="baseline"/>
            </w:pPr>
            <w:r>
              <w:t>Январь 2022</w:t>
            </w:r>
          </w:p>
        </w:tc>
      </w:tr>
      <w:tr w:rsidR="009E6413" w:rsidTr="00C94D1F">
        <w:trPr>
          <w:trHeight w:val="636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D1F" w:rsidRDefault="00C94D1F" w:rsidP="00C94D1F">
            <w:pPr>
              <w:widowControl w:val="0"/>
              <w:spacing w:after="160" w:line="480" w:lineRule="auto"/>
              <w:jc w:val="both"/>
            </w:pPr>
            <w:r>
              <w:rPr>
                <w:rFonts w:ascii="Times New Roman" w:hAnsi="Times New Roman" w:cs="Times New Roman"/>
              </w:rPr>
              <w:t>Участие в неделе профессионального мастерства «Все профессии хороши»</w:t>
            </w:r>
          </w:p>
          <w:p w:rsidR="009E6413" w:rsidRDefault="009E6413">
            <w:pPr>
              <w:widowControl w:val="0"/>
              <w:spacing w:after="0" w:line="240" w:lineRule="auto"/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C94D1F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Январь 2022</w:t>
            </w:r>
          </w:p>
        </w:tc>
      </w:tr>
      <w:tr w:rsidR="009E6413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Праздник, посвященный ко Дню Защитника Отечества (онлайн)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546279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Февраль 2023</w:t>
            </w:r>
          </w:p>
        </w:tc>
      </w:tr>
      <w:tr w:rsidR="009E6413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Он</w:t>
            </w:r>
            <w:r w:rsidR="00C94D1F">
              <w:rPr>
                <w:rFonts w:ascii="Times New Roman" w:hAnsi="Times New Roman" w:cs="Times New Roman"/>
                <w:color w:val="000000"/>
              </w:rPr>
              <w:t>лайн -флешмоб «Спасибо мама 2022</w:t>
            </w:r>
            <w:r>
              <w:rPr>
                <w:rFonts w:ascii="Times New Roman" w:hAnsi="Times New Roman" w:cs="Times New Roman"/>
                <w:color w:val="000000"/>
              </w:rPr>
              <w:t>», посвященный празднику 8 Марта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546279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Март 2023</w:t>
            </w:r>
          </w:p>
        </w:tc>
      </w:tr>
      <w:tr w:rsidR="009E6413">
        <w:trPr>
          <w:trHeight w:val="5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</w:rPr>
              <w:t>Роди</w:t>
            </w:r>
            <w:r w:rsidR="00C94D1F">
              <w:rPr>
                <w:rFonts w:ascii="Times New Roman" w:hAnsi="Times New Roman" w:cs="Times New Roman"/>
                <w:color w:val="000000"/>
              </w:rPr>
              <w:t>тельское собрание «Ранняя профориентация дошкольников»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546279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Март 2023</w:t>
            </w:r>
          </w:p>
        </w:tc>
      </w:tr>
      <w:tr w:rsidR="009E6413">
        <w:trPr>
          <w:trHeight w:val="414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Итоговое  родительское собрание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546279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lang w:eastAsia="ja-JP" w:bidi="fa-IR"/>
              </w:rPr>
              <w:t>Май 2023</w:t>
            </w:r>
          </w:p>
        </w:tc>
      </w:tr>
    </w:tbl>
    <w:p w:rsidR="009E6413" w:rsidRDefault="009E6413">
      <w:pPr>
        <w:spacing w:after="160" w:line="1" w:lineRule="exact"/>
      </w:pPr>
      <w:r>
        <w:rPr>
          <w:rFonts w:cs="Tahoma"/>
        </w:rPr>
        <w:t>16</w:t>
      </w:r>
      <w:bookmarkStart w:id="29" w:name="bookmark26"/>
      <w:bookmarkStart w:id="30" w:name="bookmark27"/>
      <w:r>
        <w:rPr>
          <w:rFonts w:cs="Tahoma"/>
        </w:rPr>
        <w:t>Вариативная часть - парциальные программы</w:t>
      </w:r>
      <w:bookmarkEnd w:id="29"/>
      <w:bookmarkEnd w:id="30"/>
    </w:p>
    <w:p w:rsidR="009E6413" w:rsidRDefault="009E6413">
      <w:pPr>
        <w:spacing w:after="160" w:line="252" w:lineRule="auto"/>
        <w:jc w:val="center"/>
        <w:rPr>
          <w:rFonts w:cs="Tahoma"/>
        </w:rPr>
      </w:pPr>
    </w:p>
    <w:p w:rsidR="009E6413" w:rsidRDefault="009E6413">
      <w:pPr>
        <w:spacing w:after="160" w:line="252" w:lineRule="auto"/>
        <w:jc w:val="center"/>
        <w:rPr>
          <w:rFonts w:cs="Tahoma"/>
        </w:rPr>
      </w:pPr>
    </w:p>
    <w:p w:rsidR="009E6413" w:rsidRDefault="009E6413">
      <w:pPr>
        <w:spacing w:after="160" w:line="252" w:lineRule="auto"/>
        <w:jc w:val="center"/>
        <w:rPr>
          <w:rFonts w:cs="Tahoma"/>
        </w:rPr>
      </w:pPr>
    </w:p>
    <w:p w:rsidR="009E6413" w:rsidRDefault="009E6413">
      <w:pPr>
        <w:spacing w:after="160" w:line="252" w:lineRule="auto"/>
        <w:jc w:val="center"/>
        <w:rPr>
          <w:rFonts w:cs="Tahoma"/>
        </w:rPr>
      </w:pPr>
    </w:p>
    <w:p w:rsidR="009E6413" w:rsidRDefault="009E6413">
      <w:pPr>
        <w:spacing w:after="160" w:line="252" w:lineRule="auto"/>
        <w:jc w:val="center"/>
        <w:rPr>
          <w:rFonts w:cs="Tahoma"/>
        </w:rPr>
      </w:pPr>
    </w:p>
    <w:p w:rsidR="009E6413" w:rsidRDefault="009E6413">
      <w:pPr>
        <w:spacing w:after="160" w:line="252" w:lineRule="auto"/>
        <w:jc w:val="center"/>
        <w:rPr>
          <w:rFonts w:cs="Tahoma"/>
        </w:rPr>
      </w:pPr>
    </w:p>
    <w:p w:rsidR="009E6413" w:rsidRDefault="009E6413">
      <w:pPr>
        <w:spacing w:after="160" w:line="252" w:lineRule="auto"/>
        <w:jc w:val="center"/>
        <w:rPr>
          <w:rFonts w:cs="Tahoma"/>
        </w:rPr>
      </w:pPr>
    </w:p>
    <w:p w:rsidR="009E6413" w:rsidRDefault="009E6413">
      <w:pPr>
        <w:spacing w:after="160" w:line="252" w:lineRule="auto"/>
        <w:jc w:val="center"/>
        <w:rPr>
          <w:rFonts w:cs="Tahoma"/>
        </w:rPr>
      </w:pPr>
    </w:p>
    <w:p w:rsidR="009E6413" w:rsidRDefault="009E6413">
      <w:pPr>
        <w:spacing w:after="160" w:line="252" w:lineRule="auto"/>
        <w:jc w:val="center"/>
        <w:rPr>
          <w:rFonts w:cs="Tahoma"/>
        </w:rPr>
      </w:pPr>
    </w:p>
    <w:p w:rsidR="009E6413" w:rsidRDefault="009E6413">
      <w:pPr>
        <w:spacing w:after="160" w:line="252" w:lineRule="auto"/>
        <w:jc w:val="center"/>
        <w:rPr>
          <w:rFonts w:cs="Tahoma"/>
        </w:rPr>
      </w:pPr>
    </w:p>
    <w:p w:rsidR="009E6413" w:rsidRDefault="009E6413">
      <w:pPr>
        <w:spacing w:after="160" w:line="252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2.9. Вариативная часть - парциальные программы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стандартом дошкольного образования основная общеобразовательная программа дошкольного учреждения должна содержать две части: основную и часть, формируемую участниками образовательных отношений (её называют вариативная часть). В качестве вариативной части программы по речевому развитию выбрана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Парциальная программа «Развитие речи дошкольников» Ушаковой О.С.</w:t>
      </w:r>
      <w:r>
        <w:rPr>
          <w:rFonts w:ascii="Times New Roman" w:hAnsi="Times New Roman" w:cs="Times New Roman"/>
          <w:sz w:val="28"/>
          <w:szCs w:val="28"/>
        </w:rPr>
        <w:t xml:space="preserve"> Программа является результатом многолетних научных исследований, проведенных лабораторией развития речи Института дошкольного воспитания АПН </w:t>
      </w:r>
      <w:r>
        <w:rPr>
          <w:rFonts w:ascii="Times New Roman" w:hAnsi="Times New Roman" w:cs="Times New Roman"/>
          <w:sz w:val="28"/>
          <w:szCs w:val="28"/>
        </w:rPr>
        <w:lastRenderedPageBreak/>
        <w:t>(Институт психолого-педагогических проблем детства Российской академии образования) под руководством Ф.А. Сохина и О.С. Ушаковой. Она раскрывает основные цели, задачи и содержание обучения детей родному языку в возрасте от трех до семи лет, содействует формированию необходимого уровня речевых умений и способностей; направлена на активизацию эмоционально-образной сферы мышления, воспитание интереса к родному слову, развитие чувства языка. Реализация «Программы развития речи дошкольников» и ее методическое обеспечение направлено на решение задач ФГОС ДО.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Цель программы - создание благоприятных условий для полноценного развития детей дошкольного возраста в образовательной области «Речевое развитие», обеспечивающих яркость и выразительность речи через различные виды детской деятельности.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 xml:space="preserve">Основные задачи: 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- Обеспечить познавательно - речевое развитие воспитанников ДОУ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- Развивать свободное общение со взрослыми и детьми;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- Развивать все компоненты устной речи детей в различных формах и видах детской деятельности;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- Организовать предметно - развивающую среду, стимулирующую развитие речи детей в разных видах детской деятельности;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- Взаимодействовать с семьями воспитанников, осуществляя педагогическое просвещен</w:t>
      </w:r>
      <w:r w:rsidR="00C94D1F">
        <w:rPr>
          <w:rFonts w:ascii="Times New Roman" w:hAnsi="Times New Roman" w:cs="Times New Roman"/>
          <w:sz w:val="28"/>
          <w:szCs w:val="28"/>
        </w:rPr>
        <w:t>ие в области «Речевое развитие»</w:t>
      </w:r>
    </w:p>
    <w:p w:rsidR="00C94D1F" w:rsidRDefault="00C94D1F">
      <w:pPr>
        <w:spacing w:after="160" w:line="252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94D1F" w:rsidRDefault="00C94D1F">
      <w:pPr>
        <w:spacing w:after="160" w:line="252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94D1F" w:rsidRDefault="00C94D1F">
      <w:pPr>
        <w:spacing w:after="160" w:line="252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94D1F" w:rsidRDefault="00C94D1F">
      <w:pPr>
        <w:spacing w:after="160" w:line="252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94D1F" w:rsidRDefault="00C94D1F">
      <w:pPr>
        <w:spacing w:after="160" w:line="252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94D1F" w:rsidRDefault="00C94D1F">
      <w:pPr>
        <w:spacing w:after="160" w:line="252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94D1F" w:rsidRDefault="00C94D1F">
      <w:pPr>
        <w:spacing w:after="160" w:line="252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Парциальная программа И.А. Лыковой «Изобразительная деятельность в детском саду. Цветные ладошки.»</w:t>
      </w:r>
      <w:r>
        <w:rPr>
          <w:rFonts w:ascii="Times New Roman" w:hAnsi="Times New Roman" w:cs="Times New Roman"/>
          <w:sz w:val="28"/>
          <w:szCs w:val="28"/>
        </w:rPr>
        <w:t>Учебно-методическое пособие представляет систему практической работы для реализации задач и содержания образовательной области «Художественно-эстетическое развитие» (изобразительная деятельность в средней группе детского сада).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эстетических эмоций, обогащение художественных впечатлений, создание игровых и дидактических ситуаций для восприятия произведений изобразительного и декоративно- прикладного искусства;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перехода каждого ребенка с до изобразительного этапа на изобразительный и создание условий для появления осмысленного образа (с учетом </w:t>
      </w:r>
      <w:r>
        <w:rPr>
          <w:rFonts w:ascii="Times New Roman" w:hAnsi="Times New Roman" w:cs="Times New Roman"/>
          <w:sz w:val="28"/>
          <w:szCs w:val="28"/>
        </w:rPr>
        <w:lastRenderedPageBreak/>
        <w:t>индивидуального темпа развития); установление ассоциаций между реальными предметами, явлениями, существами и их изображениями, называния словом.</w:t>
      </w:r>
    </w:p>
    <w:p w:rsidR="009E6413" w:rsidRDefault="009E6413">
      <w:pPr>
        <w:spacing w:after="0" w:line="252" w:lineRule="auto"/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изобразительной деятельности; расширение художественного опыта в процессе экспериментирования с различными материалами (краски, тесто, пластилин, бумага, ткань, фольга, снег, песок) и инструментами (карандаш, фломастер, маркер, кисть, мел, стека, деревянная палочка).                     </w:t>
      </w:r>
    </w:p>
    <w:p w:rsidR="009E6413" w:rsidRDefault="009E6413">
      <w:pPr>
        <w:spacing w:after="160" w:line="252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условий для творческого освоения детьми художественных техник разных видов изобразительной деятельности (лепки, рисования, аппликации); содействие формированию обобщенных способов создания художественных образов и простейших композиций;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ознакомление с доступными изобразительно-выразительными средствами (цвет, линия, пятно, форма, ритм) в разных видах изобразительной, конструктивной и декоративно-оформительской деятельности;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поддержка творческих проявлений детей с учетом возрастных, гендерных, индивидуальных особенностей.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Календарно-тематическое планирование по художественно-эстетическому развитию см. И.А. Лыкова.</w:t>
      </w:r>
      <w:r>
        <w:rPr>
          <w:rFonts w:ascii="Times New Roman" w:hAnsi="Times New Roman" w:cs="Times New Roman"/>
          <w:sz w:val="28"/>
          <w:szCs w:val="28"/>
        </w:rPr>
        <w:t xml:space="preserve"> Изобразительная деятельность в детском саду. Младшая группа: учебно-методическое пособие. - М.: Издательский дом «Цветной мир», 2017.- 216 с., издание перераб. и доп.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И.А. Лыкова. Парциальная образовательная программа «Умные пальчики». Конструирование в детском саду.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Цель программы – создание условий для открытия ребенком природы, социума и человеческой культуры в процессе активной творческой деятельности, направленной на осмысленное преобразование различных материалов и конструирование гармоничных сооружений (изделий, построек), расширение опыта позитивного взаимодействия и сотрудничества с другими людьми (детьми и взрослыми), содействие формированию эмоционально-ценностного отношения к окружающему миру и «Я-концепции творца».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Задачи реализации программы: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1. Проектирование условий для освоения детьми конструирования как преобразующей творческой деятельности человека, познающего окружающий мир и создающего человеческую культуру.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2. Развитие восприятия, мышления и творческого воображения как эмоционально интеллектуального процесса «открытия» окружающего мира и самого себя как личности, деятеля, созидателя.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3. Содействие формированию эмоционально-ценностного отношения к окружающему миру во всем его многообразии, становлению целостной картины мира и «Я концепции творца».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4. Создание условий для осмысленного освоения разных материалов и универсальных способов их преобразования в предметы или композиции (конструкции).</w:t>
      </w:r>
    </w:p>
    <w:p w:rsidR="009E6413" w:rsidRDefault="009E6413">
      <w:pPr>
        <w:spacing w:after="160" w:line="252" w:lineRule="auto"/>
        <w:jc w:val="center"/>
        <w:rPr>
          <w:rFonts w:cs="Tahoma"/>
        </w:rPr>
      </w:pP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lastRenderedPageBreak/>
        <w:t>5. Расширение опыта конструктивной деятельности на всех уровнях: восприятие — исполнительство — творчество.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6. Поддержка активности, инициативы, самостоятельности с учетом возрастных, гендерных, индивидуальных особенностей каждого ребенка как творческой личности.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7. Обогащение опыта сотрудничества и сотворчества, формирование умения работать в команде, воспитание социально-коммуникативных качеств личности растущего человека.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Парциальная программа Гасановой Р.Х. “Земля отцов”(региональная)</w:t>
      </w:r>
      <w:r>
        <w:rPr>
          <w:rFonts w:ascii="Times New Roman" w:hAnsi="Times New Roman" w:cs="Times New Roman"/>
          <w:sz w:val="28"/>
          <w:szCs w:val="28"/>
        </w:rPr>
        <w:t>. Данная программа-руководство является дополненной и переработанной программой на основе требований Федерального государственного образовательного стандарта дошкольного образования.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Целью программы является обеспечение позитивной социализации детей дошкольного возраста через формирование представлений основ национальной культуры башкирского народа, базиса личностной культуры через виды детской деятельности и разные формы активности.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Программа направлена на решение следующих задач: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- формирование общей культуры личности детей;</w:t>
      </w:r>
    </w:p>
    <w:p w:rsidR="009E6413" w:rsidRDefault="009E6413">
      <w:pPr>
        <w:tabs>
          <w:tab w:val="left" w:leader="dot" w:pos="9429"/>
        </w:tabs>
        <w:spacing w:after="46" w:line="240" w:lineRule="auto"/>
        <w:ind w:left="280"/>
      </w:pPr>
      <w:r>
        <w:rPr>
          <w:rFonts w:ascii="Times New Roman" w:hAnsi="Times New Roman" w:cs="Times New Roman"/>
          <w:sz w:val="28"/>
          <w:szCs w:val="28"/>
        </w:rPr>
        <w:t>- формирование социокультурной среды соответствующей возрастным и индивидуальным особенностям детей;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совершенствование социально-личностного развития, направленного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на формирование самосознания через приобщение дошкольников к общечеловеческим ценностям, народным традициям башкирского народа;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- создание благоприятных условий для развития художественных и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творческих способностей на основе ознакомления дошкольников с национальной культурой башкирского народа;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- объединение обучения и воспитания в целостный образовательный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процесс на основе духовно-нравственных и социокультурных ценностей,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принятых в обществе правил и норм поведения в интересах человека, семьи, общества.</w:t>
      </w:r>
    </w:p>
    <w:p w:rsidR="009E6413" w:rsidRDefault="009E6413">
      <w:pPr>
        <w:spacing w:after="160" w:line="252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Парциальная программа И.М.Каплуновой, И.А.Новоскольцевой “Ладушки”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Основная задача программы «Ладушки» - введение ребенка в мир музыки с радостью и улыбкой.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1. Подготовить детей к восприятию музыкальных образов и представлений.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2. Заложить основы гармонического развития (развитие слуха, голоса, внимания, движения,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чувства ритма и красоты мелодии, развитие индивидуальных музыкальных способностей).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lastRenderedPageBreak/>
        <w:t>3. Приобщить детей к русской народно-традиционной и мировой музыкальной культуре.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4. Подготовить детей к освоению приемов и навыков в различных видах музыкальной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деятельности адекватно детским возможностям.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5. Развивать коммуникативные способности.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6. Научить детей творчески использовать музыкальные впечатления в повседневной жизни.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7. Познакомить детей с разнообразием музыкальных форм и жанров в привлекательной и доступной форме.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8. Обогатить детей музыкальными знаниями и представлениями в музыкальной игре.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9. Развивать детское творчество во всех видах музыкальной деятельности.</w:t>
      </w:r>
    </w:p>
    <w:p w:rsidR="009E6413" w:rsidRDefault="009E6413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9E6413" w:rsidRDefault="009E6413">
      <w:pPr>
        <w:numPr>
          <w:ilvl w:val="0"/>
          <w:numId w:val="7"/>
        </w:numPr>
        <w:tabs>
          <w:tab w:val="left" w:pos="1043"/>
        </w:tabs>
        <w:spacing w:after="160" w:line="252" w:lineRule="auto"/>
        <w:ind w:firstLine="50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:rsidR="009E6413" w:rsidRDefault="009E6413">
      <w:pPr>
        <w:keepNext/>
        <w:keepLines/>
        <w:numPr>
          <w:ilvl w:val="0"/>
          <w:numId w:val="16"/>
        </w:numPr>
        <w:tabs>
          <w:tab w:val="left" w:pos="1142"/>
        </w:tabs>
        <w:spacing w:after="160" w:line="252" w:lineRule="auto"/>
        <w:ind w:firstLine="580"/>
        <w:jc w:val="both"/>
      </w:pPr>
      <w:bookmarkStart w:id="31" w:name="bookmark28"/>
      <w:bookmarkStart w:id="32" w:name="bookmark29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режима пребывания детей в образовательном учреждении</w:t>
      </w:r>
      <w:bookmarkEnd w:id="31"/>
      <w:bookmarkEnd w:id="32"/>
    </w:p>
    <w:p w:rsidR="009E6413" w:rsidRDefault="009E6413">
      <w:pPr>
        <w:spacing w:after="160" w:line="252" w:lineRule="auto"/>
        <w:ind w:firstLine="58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- до обеда и во вторую половину - после дневного сна или перед уходом детей домой. При температуре воздуха ниже -15°С и скорости ветра более 7 м/с продолжительность прогулки сокращается.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 часа. Самостоятельная деятельность детей (игры, подготовка к занятиям, личная гигиена и др.) занимает в режиме дня не менее 3-4 часов.</w:t>
      </w:r>
    </w:p>
    <w:p w:rsidR="009E6413" w:rsidRDefault="009E6413">
      <w:pPr>
        <w:spacing w:after="620" w:line="252" w:lineRule="auto"/>
        <w:ind w:firstLine="58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Максимально допустимый объем недельной образовательной нагрузки, включая занятия по дополнительному образованию, составляет 10 занятий. Для профилактики утомления детей такие занятия сочетаются с физкультурными, музыкальными занятиями.</w:t>
      </w:r>
    </w:p>
    <w:p w:rsidR="009E6413" w:rsidRDefault="009E6413">
      <w:pPr>
        <w:spacing w:after="16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Циклогра</w:t>
      </w:r>
      <w:r w:rsidR="00546279">
        <w:rPr>
          <w:rFonts w:ascii="Times New Roman" w:eastAsia="Times New Roman" w:hAnsi="Times New Roman" w:cs="Times New Roman"/>
          <w:b/>
          <w:bCs/>
          <w:sz w:val="28"/>
          <w:szCs w:val="28"/>
        </w:rPr>
        <w:t>мма детской деятельности на 2022-2023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0" w:type="auto"/>
        <w:tblInd w:w="117" w:type="dxa"/>
        <w:tblLayout w:type="fixed"/>
        <w:tblLook w:val="0000"/>
      </w:tblPr>
      <w:tblGrid>
        <w:gridCol w:w="7193"/>
        <w:gridCol w:w="2731"/>
      </w:tblGrid>
      <w:tr w:rsidR="009E6413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Режимные моменты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Младшая</w:t>
            </w:r>
          </w:p>
          <w:p w:rsidR="009E6413" w:rsidRDefault="009E6413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Группа(3-4лет)</w:t>
            </w:r>
          </w:p>
        </w:tc>
      </w:tr>
      <w:tr w:rsidR="009E6413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и осмотр, игры, самостоятельная деятельность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08.00 - 08.20</w:t>
            </w:r>
          </w:p>
        </w:tc>
      </w:tr>
      <w:tr w:rsidR="009E6413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гимнастика (в группе или на улице)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08.10 - 08.15</w:t>
            </w:r>
          </w:p>
        </w:tc>
      </w:tr>
      <w:tr w:rsidR="009E6413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08.20 - 08.50</w:t>
            </w:r>
          </w:p>
        </w:tc>
      </w:tr>
      <w:tr w:rsidR="009E6413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КГН, завтрак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08.50 - 09.20</w:t>
            </w:r>
          </w:p>
        </w:tc>
      </w:tr>
      <w:tr w:rsidR="009E6413">
        <w:trPr>
          <w:trHeight w:val="660"/>
        </w:trPr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Организованная образовательная деятельность (в группе)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09.25 - 09.40</w:t>
            </w:r>
          </w:p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10.00 - 10.15</w:t>
            </w:r>
          </w:p>
        </w:tc>
      </w:tr>
      <w:tr w:rsidR="009E6413">
        <w:trPr>
          <w:trHeight w:val="556"/>
        </w:trPr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09.40 — 10.00</w:t>
            </w:r>
          </w:p>
        </w:tc>
      </w:tr>
      <w:tr w:rsidR="009E6413">
        <w:trPr>
          <w:trHeight w:val="412"/>
        </w:trPr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09.40 — 09.55</w:t>
            </w:r>
          </w:p>
        </w:tc>
      </w:tr>
      <w:tr w:rsidR="009E6413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10.15-11.30</w:t>
            </w:r>
          </w:p>
        </w:tc>
      </w:tr>
      <w:tr w:rsidR="009E6413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11.30-11.45</w:t>
            </w:r>
          </w:p>
        </w:tc>
      </w:tr>
      <w:tr w:rsidR="009E6413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обеду, КГН, обед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11.45-12.30</w:t>
            </w:r>
          </w:p>
        </w:tc>
      </w:tr>
      <w:tr w:rsidR="009E6413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12.30-15.00</w:t>
            </w:r>
          </w:p>
        </w:tc>
      </w:tr>
      <w:tr w:rsidR="009E6413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Постепенный подъем, гимнастика после сна, воздушные, водные процедуры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15.00 – 15.25</w:t>
            </w:r>
          </w:p>
        </w:tc>
      </w:tr>
      <w:tr w:rsidR="009E6413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Игры , самостоятельная деятельность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15.25 – 15.50</w:t>
            </w:r>
          </w:p>
        </w:tc>
      </w:tr>
      <w:tr w:rsidR="009E6413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15.50-16.05</w:t>
            </w:r>
          </w:p>
        </w:tc>
      </w:tr>
      <w:tr w:rsidR="009E6413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16.05 – 16.35</w:t>
            </w:r>
          </w:p>
        </w:tc>
      </w:tr>
      <w:tr w:rsidR="009E6413"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по интересам, индивидуальная работа, подготовка к прогулке, прогулка, уход детей домой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pacing w:after="16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16.35 – 18.30</w:t>
            </w:r>
          </w:p>
        </w:tc>
      </w:tr>
    </w:tbl>
    <w:p w:rsidR="009E6413" w:rsidRDefault="009E6413">
      <w:pPr>
        <w:spacing w:after="160" w:line="252" w:lineRule="auto"/>
        <w:jc w:val="center"/>
      </w:pPr>
    </w:p>
    <w:p w:rsidR="009E6413" w:rsidRDefault="009E6413">
      <w:pPr>
        <w:spacing w:after="16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3.2. УЧЕБНЫЙ ПЛАН ОРГАНИЗОВАННОЙ ОБРА</w:t>
      </w:r>
      <w:r w:rsidR="00546279">
        <w:rPr>
          <w:rFonts w:ascii="Times New Roman" w:eastAsia="Times New Roman" w:hAnsi="Times New Roman" w:cs="Times New Roman"/>
          <w:b/>
          <w:bCs/>
          <w:sz w:val="28"/>
          <w:szCs w:val="28"/>
        </w:rPr>
        <w:t>ЗОВАТЕЛЬНОЙ ДЕЯТЕЛЬНОСТИ на 2022- 2023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год, инвариантная часть</w:t>
      </w:r>
    </w:p>
    <w:tbl>
      <w:tblPr>
        <w:tblW w:w="0" w:type="auto"/>
        <w:jc w:val="center"/>
        <w:tblLayout w:type="fixed"/>
        <w:tblCellMar>
          <w:left w:w="5" w:type="dxa"/>
          <w:right w:w="10" w:type="dxa"/>
        </w:tblCellMar>
        <w:tblLook w:val="0000"/>
      </w:tblPr>
      <w:tblGrid>
        <w:gridCol w:w="4408"/>
        <w:gridCol w:w="1844"/>
        <w:gridCol w:w="1706"/>
        <w:gridCol w:w="2036"/>
      </w:tblGrid>
      <w:tr w:rsidR="009E6413">
        <w:trPr>
          <w:trHeight w:hRule="exact" w:val="394"/>
          <w:jc w:val="center"/>
        </w:trPr>
        <w:tc>
          <w:tcPr>
            <w:tcW w:w="44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before="140"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Базовый вид деятельности</w:t>
            </w:r>
          </w:p>
        </w:tc>
        <w:tc>
          <w:tcPr>
            <w:tcW w:w="55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Младший дошкольный возраст</w:t>
            </w:r>
          </w:p>
        </w:tc>
      </w:tr>
      <w:tr w:rsidR="009E6413">
        <w:trPr>
          <w:trHeight w:hRule="exact" w:val="466"/>
          <w:jc w:val="center"/>
        </w:trPr>
        <w:tc>
          <w:tcPr>
            <w:tcW w:w="440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55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Младшая группа</w:t>
            </w:r>
          </w:p>
        </w:tc>
      </w:tr>
      <w:tr w:rsidR="009E6413">
        <w:trPr>
          <w:trHeight w:hRule="exact" w:val="610"/>
          <w:jc w:val="center"/>
        </w:trPr>
        <w:tc>
          <w:tcPr>
            <w:tcW w:w="440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Кто проводит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Время</w:t>
            </w:r>
          </w:p>
        </w:tc>
      </w:tr>
      <w:tr w:rsidR="009E6413">
        <w:trPr>
          <w:trHeight w:hRule="exact" w:val="437"/>
          <w:jc w:val="center"/>
        </w:trPr>
        <w:tc>
          <w:tcPr>
            <w:tcW w:w="9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«Познавательное развитие»</w:t>
            </w:r>
          </w:p>
        </w:tc>
      </w:tr>
      <w:tr w:rsidR="009E6413">
        <w:trPr>
          <w:trHeight w:hRule="exact" w:val="888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Ознакомление</w:t>
            </w:r>
          </w:p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 окружающим миром/природой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9E6413">
        <w:trPr>
          <w:trHeight w:hRule="exact" w:val="706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Формирование элементарных математических представлений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9E6413">
        <w:trPr>
          <w:trHeight w:hRule="exact" w:val="446"/>
          <w:jc w:val="center"/>
        </w:trPr>
        <w:tc>
          <w:tcPr>
            <w:tcW w:w="9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«Речевое развитие»</w:t>
            </w:r>
          </w:p>
        </w:tc>
      </w:tr>
      <w:tr w:rsidR="009E6413">
        <w:trPr>
          <w:trHeight w:hRule="exact" w:val="533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Развитие речи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9E6413">
        <w:trPr>
          <w:trHeight w:hRule="exact" w:val="418"/>
          <w:jc w:val="center"/>
        </w:trPr>
        <w:tc>
          <w:tcPr>
            <w:tcW w:w="999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«Художественно-эстетическое развитие»</w:t>
            </w:r>
          </w:p>
        </w:tc>
      </w:tr>
      <w:tr w:rsidR="009E6413">
        <w:trPr>
          <w:trHeight w:hRule="exact" w:val="446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Рисование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9E6413">
        <w:trPr>
          <w:trHeight w:hRule="exact" w:val="566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Лепка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2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 раз в 2 недели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9E6413">
        <w:trPr>
          <w:trHeight w:hRule="exact" w:val="562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Аппликация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2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 раз в 2 недели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9E6413">
        <w:trPr>
          <w:trHeight w:hRule="exact" w:val="701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Музыка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музыкальный руководитель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9E6413">
        <w:trPr>
          <w:trHeight w:hRule="exact" w:val="480"/>
          <w:jc w:val="center"/>
        </w:trPr>
        <w:tc>
          <w:tcPr>
            <w:tcW w:w="999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«Физическое развитие»</w:t>
            </w:r>
          </w:p>
        </w:tc>
      </w:tr>
      <w:tr w:rsidR="009E6413">
        <w:trPr>
          <w:trHeight w:hRule="exact" w:val="1205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Физическая культура в помещении</w:t>
            </w:r>
          </w:p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Физическая культура на воздухе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9E6413">
        <w:trPr>
          <w:trHeight w:hRule="exact" w:val="1310"/>
          <w:jc w:val="center"/>
        </w:trPr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Общее количество/ в соответствии с СанПиН (п. 11.9, 11.10) недельная нагрузка не должна превышать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150 мин. </w:t>
            </w:r>
          </w:p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ч.30 м.</w:t>
            </w:r>
          </w:p>
        </w:tc>
      </w:tr>
    </w:tbl>
    <w:p w:rsidR="009E6413" w:rsidRDefault="009E6413">
      <w:pPr>
        <w:spacing w:after="26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6413" w:rsidRDefault="009E6413">
      <w:pPr>
        <w:spacing w:after="26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6413" w:rsidRDefault="009E6413">
      <w:pPr>
        <w:spacing w:after="26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6413" w:rsidRDefault="009E6413">
      <w:pPr>
        <w:spacing w:after="26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6413" w:rsidRDefault="009E6413">
      <w:pPr>
        <w:spacing w:after="26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6413" w:rsidRDefault="009E6413">
      <w:pPr>
        <w:spacing w:after="16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3.3.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ОБРАЗОВАТЕЛЬ</w:t>
      </w:r>
      <w:r w:rsidR="00546279">
        <w:rPr>
          <w:rFonts w:ascii="Times New Roman" w:eastAsia="Times New Roman" w:hAnsi="Times New Roman" w:cs="Times New Roman"/>
          <w:b/>
          <w:bCs/>
          <w:sz w:val="28"/>
          <w:szCs w:val="28"/>
        </w:rPr>
        <w:t>НО-ВОСПИТАТЕЛЬНОЙ РАБОТЫ на 2022 - 2023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год, инвариантная часть</w:t>
      </w:r>
    </w:p>
    <w:tbl>
      <w:tblPr>
        <w:tblW w:w="0" w:type="auto"/>
        <w:jc w:val="center"/>
        <w:tblLayout w:type="fixed"/>
        <w:tblCellMar>
          <w:left w:w="5" w:type="dxa"/>
          <w:right w:w="5" w:type="dxa"/>
        </w:tblCellMar>
        <w:tblLook w:val="0000"/>
      </w:tblPr>
      <w:tblGrid>
        <w:gridCol w:w="4529"/>
        <w:gridCol w:w="5176"/>
      </w:tblGrid>
      <w:tr w:rsidR="009E6413">
        <w:trPr>
          <w:trHeight w:hRule="exact" w:val="293"/>
          <w:jc w:val="center"/>
        </w:trPr>
        <w:tc>
          <w:tcPr>
            <w:tcW w:w="97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взрослого с детьми в различных видах деятельности</w:t>
            </w:r>
          </w:p>
        </w:tc>
      </w:tr>
      <w:tr w:rsidR="009E6413">
        <w:trPr>
          <w:trHeight w:hRule="exact" w:val="562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</w:tr>
      <w:tr w:rsidR="009E6413">
        <w:trPr>
          <w:trHeight w:hRule="exact" w:val="288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E6413">
        <w:trPr>
          <w:trHeight w:hRule="exact" w:val="562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E6413">
        <w:trPr>
          <w:trHeight w:hRule="exact" w:val="283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Игровая деятельность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E6413">
        <w:trPr>
          <w:trHeight w:hRule="exact" w:val="562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Общение при проведении режимных моментов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E6413">
        <w:trPr>
          <w:trHeight w:hRule="exact" w:val="288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Дежурства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E6413">
        <w:trPr>
          <w:trHeight w:hRule="exact" w:val="288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Прогулки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E6413">
        <w:trPr>
          <w:trHeight w:hRule="exact" w:val="283"/>
          <w:jc w:val="center"/>
        </w:trPr>
        <w:tc>
          <w:tcPr>
            <w:tcW w:w="97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</w:tr>
      <w:tr w:rsidR="009E6413">
        <w:trPr>
          <w:trHeight w:hRule="exact" w:val="288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игра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E6413">
        <w:trPr>
          <w:trHeight w:hRule="exact" w:val="562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E6413">
        <w:trPr>
          <w:trHeight w:hRule="exact" w:val="562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E6413">
        <w:trPr>
          <w:trHeight w:hRule="exact" w:val="283"/>
          <w:jc w:val="center"/>
        </w:trPr>
        <w:tc>
          <w:tcPr>
            <w:tcW w:w="97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Оздоровительная работа</w:t>
            </w:r>
          </w:p>
        </w:tc>
      </w:tr>
      <w:tr w:rsidR="009E6413">
        <w:trPr>
          <w:trHeight w:hRule="exact" w:val="288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E6413">
        <w:trPr>
          <w:trHeight w:hRule="exact" w:val="288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Комплексы закаливающих процедур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E6413">
        <w:trPr>
          <w:trHeight w:hRule="exact" w:val="293"/>
          <w:jc w:val="center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Гигиенические процедуры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9E6413" w:rsidRDefault="009E6413">
      <w:pPr>
        <w:keepNext/>
        <w:keepLines/>
        <w:jc w:val="center"/>
      </w:pPr>
      <w:bookmarkStart w:id="33" w:name="bookmark43"/>
      <w:bookmarkStart w:id="34" w:name="bookmark44"/>
      <w:bookmarkStart w:id="35" w:name="bookmark32"/>
      <w:bookmarkStart w:id="36" w:name="bookmark33"/>
      <w:bookmarkEnd w:id="35"/>
      <w:bookmarkEnd w:id="3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 непосредственно образовательной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  на</w:t>
      </w:r>
    </w:p>
    <w:p w:rsidR="009E6413" w:rsidRDefault="00546279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2022</w:t>
      </w:r>
      <w:r w:rsidR="009E6413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</w:r>
      <w:bookmarkEnd w:id="33"/>
      <w:bookmarkEnd w:id="34"/>
      <w:r w:rsidR="009E6413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bookmarkStart w:id="37" w:name="bookmark45"/>
      <w:bookmarkStart w:id="38" w:name="bookmark4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2023</w:t>
      </w:r>
      <w:r w:rsidR="009E64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  <w:bookmarkEnd w:id="37"/>
      <w:bookmarkEnd w:id="38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75"/>
        <w:gridCol w:w="7796"/>
      </w:tblGrid>
      <w:tr w:rsidR="009E6413">
        <w:trPr>
          <w:trHeight w:hRule="exact" w:val="322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Млад</w:t>
            </w:r>
            <w:r w:rsidR="00546279">
              <w:rPr>
                <w:rFonts w:ascii="Times New Roman" w:eastAsia="Times New Roman" w:hAnsi="Times New Roman" w:cs="Times New Roman"/>
                <w:b/>
                <w:bCs/>
              </w:rPr>
              <w:t>шая группа № 12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(3-4 года)</w:t>
            </w:r>
          </w:p>
        </w:tc>
      </w:tr>
      <w:tr w:rsidR="009E6413" w:rsidTr="002C70EA">
        <w:trPr>
          <w:trHeight w:hRule="exact" w:val="136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46279" w:rsidRDefault="00546279" w:rsidP="00546279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08.15 – 08.20 Утренняя гимнастика</w:t>
            </w:r>
          </w:p>
          <w:p w:rsidR="009E6413" w:rsidRDefault="00546279" w:rsidP="00546279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 w:rsidR="009E641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09.00 – 09.15 Рисование</w:t>
            </w:r>
          </w:p>
          <w:p w:rsidR="00546279" w:rsidRDefault="00546279" w:rsidP="00546279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 09.25-09.40 Музыка (театр.гост)</w:t>
            </w:r>
          </w:p>
          <w:p w:rsidR="00546279" w:rsidRDefault="00546279" w:rsidP="00546279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E6413" w:rsidTr="002C70EA">
        <w:trPr>
          <w:trHeight w:hRule="exact" w:val="1423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C70EA" w:rsidRDefault="002C70EA" w:rsidP="002C70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08.15 – 08.20 Утренняя гимнастика</w:t>
            </w:r>
          </w:p>
          <w:p w:rsidR="002C70EA" w:rsidRDefault="009E6413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  <w:r w:rsidR="002C70E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09.00 – 09.15 Познавательное развитие (ФЭМП)</w:t>
            </w:r>
          </w:p>
          <w:p w:rsidR="009E6413" w:rsidRDefault="002C70EA"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9E6413"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. 09.25-09.40 Физическая культура (групповая комната)</w:t>
            </w:r>
          </w:p>
          <w:p w:rsidR="009E6413" w:rsidRDefault="009E641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E6413" w:rsidTr="002C70EA">
        <w:trPr>
          <w:trHeight w:hRule="exact" w:val="1273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C70EA" w:rsidRDefault="002C70EA" w:rsidP="002C70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08.15 – 08.20 Утренняя гимнастика</w:t>
            </w:r>
          </w:p>
          <w:p w:rsidR="002C70EA" w:rsidRDefault="002C70EA" w:rsidP="002C70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 09.25-09.40 Развитие речи</w:t>
            </w:r>
          </w:p>
          <w:p w:rsidR="002C70EA" w:rsidRDefault="002C70EA" w:rsidP="002C70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 09.00 – 09.15 Музыка (театр.гост)</w:t>
            </w:r>
          </w:p>
          <w:p w:rsidR="002C70EA" w:rsidRDefault="002C70EA" w:rsidP="002C70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2C70EA" w:rsidRDefault="002C70EA" w:rsidP="002C70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2C70EA" w:rsidRDefault="002C70E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2C70EA" w:rsidRDefault="002C70E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9E6413" w:rsidRDefault="009E641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1.9.30 - 9.45 Музыка</w:t>
            </w:r>
          </w:p>
          <w:p w:rsidR="009E6413" w:rsidRDefault="009E6413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2.10.00 - 10.15 Познавательное развитие (ФЦКМ)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9E6413" w:rsidRDefault="009E6413">
            <w:r>
              <w:rPr>
                <w:rFonts w:ascii="Times New Roman" w:eastAsia="Times New Roman" w:hAnsi="Times New Roman" w:cs="Times New Roman"/>
                <w:bCs/>
              </w:rPr>
              <w:t>3.Физическая культура на свежем воздухе-11.35-12.00</w:t>
            </w:r>
          </w:p>
        </w:tc>
      </w:tr>
      <w:tr w:rsidR="009E6413" w:rsidTr="002C70EA">
        <w:trPr>
          <w:trHeight w:hRule="exact" w:val="1404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C70EA" w:rsidRDefault="002C70EA" w:rsidP="002C70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08.15 – 08.20 Утренняя гимнастика</w:t>
            </w:r>
          </w:p>
          <w:p w:rsidR="002C70EA" w:rsidRDefault="002C70EA" w:rsidP="002C70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 09.25-09.40 Познавательное развитие( ФЦКМ)</w:t>
            </w:r>
          </w:p>
          <w:p w:rsidR="002C70EA" w:rsidRDefault="002C70EA" w:rsidP="002C70EA"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 09.00 – 09.15 Физическая культура (групповая комната)</w:t>
            </w:r>
          </w:p>
          <w:p w:rsidR="002C70EA" w:rsidRDefault="002C70EA" w:rsidP="002C70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2C70EA" w:rsidRDefault="002C70E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9E6413" w:rsidRDefault="009E6413">
            <w:pPr>
              <w:shd w:val="clear" w:color="auto" w:fill="FFFFFF"/>
            </w:pPr>
          </w:p>
        </w:tc>
      </w:tr>
      <w:tr w:rsidR="009E6413" w:rsidTr="002C70EA">
        <w:trPr>
          <w:trHeight w:hRule="exact" w:val="1708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C70EA" w:rsidRDefault="002C70EA" w:rsidP="002C70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08.15 – 08.20 Утренняя гимнастика</w:t>
            </w:r>
          </w:p>
          <w:p w:rsidR="002C70EA" w:rsidRDefault="002C70EA" w:rsidP="002C70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 09.25-09.40 Лепка(1,3)/ Аппликация(2,3)</w:t>
            </w:r>
          </w:p>
          <w:p w:rsidR="002C70EA" w:rsidRDefault="002C70EA" w:rsidP="002C70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 09.00 – 09.15 Физическая культура(на воздухе)</w:t>
            </w:r>
          </w:p>
          <w:p w:rsidR="002C70EA" w:rsidRDefault="002C70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9E6413" w:rsidRDefault="009E6413"/>
        </w:tc>
      </w:tr>
      <w:tr w:rsidR="009E6413" w:rsidTr="002C70EA">
        <w:trPr>
          <w:trHeight w:hRule="exact" w:val="995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r>
              <w:rPr>
                <w:rFonts w:ascii="Times New Roman" w:eastAsia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2C70EA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Длительность ООД — 15мин        Перерыв между ООД- 10-15мин</w:t>
            </w:r>
          </w:p>
          <w:p w:rsidR="002C70EA" w:rsidRDefault="004E5E2C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Обьём ООД (занятия) – 10             Обьём ООД (час) – 3ч20мин</w:t>
            </w:r>
          </w:p>
          <w:p w:rsidR="002C70EA" w:rsidRDefault="002C70EA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2C70EA" w:rsidRDefault="002C70EA"/>
        </w:tc>
      </w:tr>
    </w:tbl>
    <w:p w:rsidR="009E6413" w:rsidRDefault="009E6413">
      <w:pPr>
        <w:tabs>
          <w:tab w:val="left" w:pos="608"/>
        </w:tabs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tabs>
          <w:tab w:val="left" w:pos="608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tabs>
          <w:tab w:val="left" w:pos="608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tabs>
          <w:tab w:val="left" w:pos="608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tabs>
          <w:tab w:val="left" w:pos="608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tabs>
          <w:tab w:val="left" w:pos="608"/>
        </w:tabs>
        <w:spacing w:after="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3.4. Режим двигательной активности</w:t>
      </w:r>
    </w:p>
    <w:p w:rsidR="009E6413" w:rsidRDefault="009E6413">
      <w:pPr>
        <w:tabs>
          <w:tab w:val="left" w:pos="608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160" w:line="1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5" w:type="dxa"/>
          <w:right w:w="5" w:type="dxa"/>
        </w:tblCellMar>
        <w:tblLook w:val="0000"/>
      </w:tblPr>
      <w:tblGrid>
        <w:gridCol w:w="2093"/>
        <w:gridCol w:w="5389"/>
        <w:gridCol w:w="2912"/>
      </w:tblGrid>
      <w:tr w:rsidR="009E6413">
        <w:trPr>
          <w:trHeight w:hRule="exact" w:val="773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Формы работы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Виды занятий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Количество и длительность занятий</w:t>
            </w:r>
          </w:p>
        </w:tc>
      </w:tr>
      <w:tr w:rsidR="009E6413">
        <w:trPr>
          <w:trHeight w:hRule="exact" w:val="773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изкультурные занятия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а) в помещении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1 раз в неделю</w:t>
            </w:r>
          </w:p>
          <w:p w:rsidR="009E6413" w:rsidRDefault="009E6413">
            <w:pPr>
              <w:widowControl w:val="0"/>
              <w:spacing w:after="0" w:line="228" w:lineRule="auto"/>
            </w:pPr>
            <w:r>
              <w:rPr>
                <w:rFonts w:ascii="Times New Roman" w:eastAsia="Times New Roman" w:hAnsi="Times New Roman" w:cs="Times New Roman"/>
              </w:rPr>
              <w:t>15 мин.</w:t>
            </w:r>
          </w:p>
        </w:tc>
      </w:tr>
      <w:tr w:rsidR="009E6413">
        <w:trPr>
          <w:trHeight w:hRule="exact" w:val="613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б) на улице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2 раз в неделю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15мин.</w:t>
            </w:r>
          </w:p>
        </w:tc>
      </w:tr>
      <w:tr w:rsidR="009E6413">
        <w:trPr>
          <w:trHeight w:hRule="exact" w:val="768"/>
          <w:jc w:val="center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Физкультурно</w:t>
            </w:r>
            <w:r>
              <w:rPr>
                <w:rFonts w:ascii="Times New Roman" w:eastAsia="Times New Roman" w:hAnsi="Times New Roman" w:cs="Times New Roman"/>
              </w:rPr>
              <w:softHyphen/>
              <w:t xml:space="preserve">оздоровительная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работа в режиме дня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а) утренняя гимнастика (по желанию детей)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Ежедневно 5-6 мин.</w:t>
            </w:r>
          </w:p>
        </w:tc>
      </w:tr>
      <w:tr w:rsidR="009E6413">
        <w:trPr>
          <w:trHeight w:hRule="exact" w:val="773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б) подвижные и спортивные игры и упражнения на прогулке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Ежедневно 2 раза (утром и вечером) 15-20 мин.</w:t>
            </w:r>
          </w:p>
        </w:tc>
      </w:tr>
      <w:tr w:rsidR="009E6413">
        <w:trPr>
          <w:trHeight w:hRule="exact" w:val="768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в) физкультминутки (в середине статического занятия)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tabs>
                <w:tab w:val="left" w:pos="1133"/>
                <w:tab w:val="left" w:pos="2520"/>
              </w:tabs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3-5мин.</w:t>
            </w:r>
            <w:r>
              <w:rPr>
                <w:rFonts w:ascii="Times New Roman" w:eastAsia="Times New Roman" w:hAnsi="Times New Roman" w:cs="Times New Roman"/>
              </w:rPr>
              <w:tab/>
              <w:t>ежедневно</w:t>
            </w:r>
            <w:r>
              <w:rPr>
                <w:rFonts w:ascii="Times New Roman" w:eastAsia="Times New Roman" w:hAnsi="Times New Roman" w:cs="Times New Roman"/>
              </w:rPr>
              <w:tab/>
              <w:t>в</w:t>
            </w:r>
          </w:p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зависимости от вида и содержания занятий</w:t>
            </w:r>
          </w:p>
        </w:tc>
      </w:tr>
      <w:tr w:rsidR="009E6413">
        <w:trPr>
          <w:trHeight w:hRule="exact" w:val="264"/>
          <w:jc w:val="center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Активный отдых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а) физкультурный досуг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1 раз в месяц 20 мин.</w:t>
            </w:r>
          </w:p>
        </w:tc>
      </w:tr>
      <w:tr w:rsidR="009E6413">
        <w:trPr>
          <w:trHeight w:hRule="exact" w:val="259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б) физкультурный праздник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—</w:t>
            </w:r>
          </w:p>
        </w:tc>
      </w:tr>
      <w:tr w:rsidR="009E6413">
        <w:trPr>
          <w:trHeight w:hRule="exact" w:val="264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в) день здоровья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1 раз в квартал</w:t>
            </w:r>
          </w:p>
        </w:tc>
      </w:tr>
      <w:tr w:rsidR="009E6413">
        <w:trPr>
          <w:trHeight w:hRule="exact" w:val="518"/>
          <w:jc w:val="center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Самостоятельная двигательная деятельность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9E6413">
        <w:trPr>
          <w:trHeight w:hRule="exact" w:val="523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б) самостоятельные подвижные и спортивные игры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</w:tbl>
    <w:p w:rsidR="009E6413" w:rsidRDefault="009E6413">
      <w:pPr>
        <w:spacing w:after="299" w:line="1" w:lineRule="exact"/>
        <w:rPr>
          <w:rFonts w:cs="Tahoma"/>
        </w:rPr>
      </w:pPr>
    </w:p>
    <w:p w:rsidR="009E6413" w:rsidRDefault="009E6413">
      <w:pPr>
        <w:spacing w:after="160" w:line="1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16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3.5. КУЛЬТУРНО ДОСУГОВАЯ ДЕЯТЕЛЬНОСТЬ</w:t>
      </w:r>
    </w:p>
    <w:p w:rsidR="009E6413" w:rsidRDefault="009E6413">
      <w:pPr>
        <w:spacing w:after="16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Праздничные мероприятия, традиции и развлечения для детей с 3 до 4 лет</w:t>
      </w:r>
    </w:p>
    <w:tbl>
      <w:tblPr>
        <w:tblW w:w="0" w:type="auto"/>
        <w:jc w:val="center"/>
        <w:tblLayout w:type="fixed"/>
        <w:tblCellMar>
          <w:left w:w="5" w:type="dxa"/>
          <w:right w:w="5" w:type="dxa"/>
        </w:tblCellMar>
        <w:tblLook w:val="0000"/>
      </w:tblPr>
      <w:tblGrid>
        <w:gridCol w:w="1410"/>
        <w:gridCol w:w="9128"/>
      </w:tblGrid>
      <w:tr w:rsidR="009E6413">
        <w:trPr>
          <w:trHeight w:hRule="exact" w:val="341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Праздники и досуги</w:t>
            </w:r>
          </w:p>
        </w:tc>
      </w:tr>
      <w:tr w:rsidR="009E6413">
        <w:trPr>
          <w:trHeight w:hRule="exact" w:val="331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Игры-забавы «Ладушки-ладошки»</w:t>
            </w:r>
          </w:p>
        </w:tc>
      </w:tr>
      <w:tr w:rsidR="009E6413">
        <w:trPr>
          <w:trHeight w:hRule="exact" w:val="974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Тематический досуг «Что у осени в корзинке?»</w:t>
            </w:r>
          </w:p>
        </w:tc>
      </w:tr>
      <w:tr w:rsidR="009E6413">
        <w:trPr>
          <w:trHeight w:hRule="exact" w:val="653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матери</w:t>
            </w:r>
          </w:p>
        </w:tc>
      </w:tr>
      <w:tr w:rsidR="009E6413">
        <w:trPr>
          <w:trHeight w:hRule="exact" w:val="336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4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праздники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Развлечение «Волшебный снежок</w:t>
            </w:r>
          </w:p>
        </w:tc>
      </w:tr>
      <w:tr w:rsidR="009E6413">
        <w:trPr>
          <w:trHeight w:hRule="exact" w:val="485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Зимние тематические праздники.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Развлечение</w:t>
            </w:r>
          </w:p>
          <w:p w:rsidR="009E6413" w:rsidRDefault="009E6413">
            <w:pPr>
              <w:widowControl w:val="0"/>
              <w:spacing w:after="160" w:line="252" w:lineRule="auto"/>
            </w:pPr>
          </w:p>
          <w:p w:rsidR="009E6413" w:rsidRDefault="009E6413">
            <w:pPr>
              <w:widowControl w:val="0"/>
              <w:spacing w:after="160" w:line="252" w:lineRule="auto"/>
            </w:pPr>
          </w:p>
          <w:p w:rsidR="009E6413" w:rsidRDefault="009E6413">
            <w:pPr>
              <w:widowControl w:val="0"/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«Волшебный снежок</w:t>
            </w:r>
          </w:p>
        </w:tc>
      </w:tr>
      <w:tr w:rsidR="009E6413">
        <w:trPr>
          <w:trHeight w:hRule="exact" w:val="974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занятие, посвящённое Дню защитников Отечества «Мы солдаты – бравые ребята</w:t>
            </w:r>
          </w:p>
        </w:tc>
      </w:tr>
      <w:tr w:rsidR="009E6413">
        <w:trPr>
          <w:trHeight w:hRule="exact" w:val="653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Развлечение « Гуляй, Масленица», Театр.неделя</w:t>
            </w:r>
          </w:p>
        </w:tc>
      </w:tr>
      <w:tr w:rsidR="009E6413">
        <w:trPr>
          <w:trHeight w:hRule="exact" w:val="346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Спектакль –мюзикл «Веснянка»</w:t>
            </w:r>
          </w:p>
        </w:tc>
      </w:tr>
      <w:tr w:rsidR="009E6413">
        <w:trPr>
          <w:trHeight w:hRule="exact" w:val="974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– забавы «Музыкальные загадки</w:t>
            </w:r>
          </w:p>
          <w:p w:rsidR="009E6413" w:rsidRDefault="009E6413">
            <w:pPr>
              <w:widowControl w:val="0"/>
              <w:spacing w:after="160" w:line="252" w:lineRule="auto"/>
            </w:pPr>
            <w:bookmarkStart w:id="39" w:name="__DdeLink__3960_1747314688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«До свидания, детский сад»</w:t>
            </w:r>
            <w:bookmarkEnd w:id="39"/>
          </w:p>
        </w:tc>
      </w:tr>
      <w:tr w:rsidR="009E6413">
        <w:trPr>
          <w:trHeight w:hRule="exact" w:val="331"/>
          <w:jc w:val="center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9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Праздник на воздухе «Детство – это я и ты»</w:t>
            </w:r>
          </w:p>
        </w:tc>
      </w:tr>
    </w:tbl>
    <w:p w:rsidR="009E6413" w:rsidRDefault="009E6413">
      <w:pPr>
        <w:spacing w:after="299" w:line="1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16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16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развлечений и праздников</w:t>
      </w:r>
    </w:p>
    <w:p w:rsidR="009E6413" w:rsidRDefault="009E6413">
      <w:pPr>
        <w:spacing w:after="30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Вторая младшая группа (от 3 до 4 лет)</w:t>
      </w:r>
    </w:p>
    <w:p w:rsidR="009E6413" w:rsidRDefault="009E6413">
      <w:pPr>
        <w:widowControl w:val="0"/>
        <w:spacing w:after="0" w:line="240" w:lineRule="auto"/>
        <w:ind w:firstLine="700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Праздники.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Новый год, День защитника Отечества, 8 Марта.</w:t>
      </w:r>
    </w:p>
    <w:p w:rsidR="009E6413" w:rsidRDefault="009E6413">
      <w:pPr>
        <w:widowControl w:val="0"/>
        <w:spacing w:after="0" w:line="240" w:lineRule="auto"/>
        <w:ind w:firstLine="700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Тематические праздники и развлечения.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«Золотая осень», «День Матери»,      «Масленица»,  «День смеха», «День Нептуна», «1 июня-День Защиты детей», «Физкульт -ура»</w:t>
      </w:r>
    </w:p>
    <w:p w:rsidR="009E6413" w:rsidRDefault="009E6413">
      <w:pPr>
        <w:widowControl w:val="0"/>
        <w:spacing w:after="0" w:line="240" w:lineRule="auto"/>
        <w:ind w:firstLine="700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Театрализованные представления.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Показ сказки на тему финансовойграмотности «Два жадных медвежонка»,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росмотр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спектаклей «Как звери весну искали», «Там на неведомых дорожках…»</w:t>
      </w:r>
    </w:p>
    <w:p w:rsidR="009E6413" w:rsidRDefault="009E6413">
      <w:pPr>
        <w:widowControl w:val="0"/>
        <w:spacing w:after="0" w:line="240" w:lineRule="auto"/>
        <w:ind w:firstLine="700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 xml:space="preserve">Русское народное творчество.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Игры-забавы «Ладушки-ладошки», «Сказки для самых маленьких»,«Загадки», «Пословицы и поговорки», «Русские народные игры», «В гостях у сказки», Игры – забавы «Музыкальные загадки «До свидания, детский сад»</w:t>
      </w:r>
    </w:p>
    <w:p w:rsidR="009E6413" w:rsidRDefault="009E6413">
      <w:pPr>
        <w:widowControl w:val="0"/>
        <w:spacing w:after="0" w:line="240" w:lineRule="auto"/>
        <w:ind w:firstLine="700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Спортивные развлечения.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Спортивно-оздоровительная квест-игра «Физкульт-Ура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».</w:t>
      </w:r>
    </w:p>
    <w:p w:rsidR="009E6413" w:rsidRDefault="009E6413">
      <w:pPr>
        <w:widowControl w:val="0"/>
        <w:spacing w:after="0" w:line="240" w:lineRule="auto"/>
        <w:ind w:firstLine="700"/>
        <w:jc w:val="both"/>
        <w:sectPr w:rsidR="009E641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28" w:right="432" w:bottom="568" w:left="678" w:header="0" w:footer="3" w:gutter="0"/>
          <w:pgNumType w:start="1"/>
          <w:cols w:space="720"/>
          <w:titlePg/>
          <w:docGrid w:linePitch="360" w:charSpace="409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проведенные в рамках здоровьесберегающего проекта на тему: «Здоровый образ жизни – это здорово!»</w:t>
      </w:r>
    </w:p>
    <w:p w:rsidR="009E6413" w:rsidRDefault="009E6413">
      <w:pPr>
        <w:keepNext/>
        <w:keepLines/>
        <w:numPr>
          <w:ilvl w:val="0"/>
          <w:numId w:val="7"/>
        </w:numPr>
        <w:tabs>
          <w:tab w:val="left" w:pos="560"/>
        </w:tabs>
        <w:spacing w:before="240" w:after="0" w:line="252" w:lineRule="auto"/>
        <w:jc w:val="center"/>
      </w:pPr>
      <w:bookmarkStart w:id="40" w:name="bookmark34"/>
      <w:bookmarkStart w:id="41" w:name="bookmark3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Материально - техническое обеспечение программы.</w:t>
      </w:r>
      <w:bookmarkEnd w:id="40"/>
      <w:bookmarkEnd w:id="41"/>
    </w:p>
    <w:p w:rsidR="009E6413" w:rsidRDefault="009E6413">
      <w:pPr>
        <w:tabs>
          <w:tab w:val="left" w:leader="dot" w:pos="9429"/>
        </w:tabs>
        <w:spacing w:after="46" w:line="240" w:lineRule="auto"/>
        <w:ind w:left="28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4.1 Методическое обеспечение</w:t>
      </w:r>
    </w:p>
    <w:tbl>
      <w:tblPr>
        <w:tblW w:w="0" w:type="auto"/>
        <w:jc w:val="center"/>
        <w:tblLayout w:type="fixed"/>
        <w:tblCellMar>
          <w:top w:w="55" w:type="dxa"/>
          <w:left w:w="49" w:type="dxa"/>
          <w:bottom w:w="55" w:type="dxa"/>
          <w:right w:w="55" w:type="dxa"/>
        </w:tblCellMar>
        <w:tblLook w:val="0000"/>
      </w:tblPr>
      <w:tblGrid>
        <w:gridCol w:w="3780"/>
        <w:gridCol w:w="6607"/>
      </w:tblGrid>
      <w:tr w:rsidR="009E6413">
        <w:trPr>
          <w:jc w:val="center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  <w:ind w:firstLine="540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Направление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Используемая литература</w:t>
            </w:r>
          </w:p>
        </w:tc>
      </w:tr>
      <w:tr w:rsidR="009E6413">
        <w:trPr>
          <w:jc w:val="center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Методическая литература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40" w:line="252" w:lineRule="auto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  <w:lang w:bidi="en-US"/>
              </w:rPr>
              <w:t>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с.[с.171].</w:t>
            </w:r>
          </w:p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Arial" w:hAnsi="Times New Roman" w:cs="Times New Roman"/>
              </w:rPr>
              <w:t xml:space="preserve">2.Примерное комплексно-тематическое планирование к программе "От рождения до школы”. Младшая группа / В.В. Гербова, Н.Ф. Губанова, О.В. Дыбина и др. </w:t>
            </w:r>
            <w:r>
              <w:rPr>
                <w:rFonts w:ascii="Times New Roman" w:eastAsia="Times New Roman" w:hAnsi="Times New Roman" w:cs="Times New Roman"/>
              </w:rPr>
              <w:t>— М.: Мозаика-Синтез, 2015.</w:t>
            </w:r>
          </w:p>
        </w:tc>
      </w:tr>
      <w:tr w:rsidR="009E6413">
        <w:trPr>
          <w:jc w:val="center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softHyphen/>
              <w:t xml:space="preserve"> коммуникативное развитие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 xml:space="preserve">1.«Основы безопасности детей дошкольного возраста» Р.Б.Стеркина, Н.Л.Князева, Н.Н.Авдеева </w:t>
            </w:r>
          </w:p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 xml:space="preserve">2.«Юный эколог» С.Н.Николаева. </w:t>
            </w:r>
          </w:p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 xml:space="preserve">3. Князева О.Л., Маханева М.Д. Приобщение детей к истокам русской народной культуры: Программа. Учебно-методическое пособие. </w:t>
            </w:r>
            <w:r>
              <w:rPr>
                <w:rFonts w:ascii="Times New Roman" w:hAnsi="Times New Roman" w:cs="Times New Roman"/>
              </w:rPr>
              <w:t>Коломийченко Л. В., Чугаева Г. И., Югова Л. И. « Занятия для детей 3-5 лет по социально - коммуникативному развитию и социальному воспитанию» / под ред. Л. В. Коломийченко. - М. : ТЦ Сфера, 2019.- 176 с.</w:t>
            </w:r>
          </w:p>
        </w:tc>
      </w:tr>
      <w:tr w:rsidR="009E6413">
        <w:trPr>
          <w:jc w:val="center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Художественно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softHyphen/>
              <w:t xml:space="preserve"> эстетическое развитие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 xml:space="preserve">1.Лыкова И.А. Изобразительная деятельность в детском саду. Учебно-методическое пособие. – М.: Издательский дом «Цветной мир», 2014. </w:t>
            </w:r>
          </w:p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2.Комарова Т. С. Детское художественное творчество. — М.: Мозаика-Синтез, |К-2010.</w:t>
            </w:r>
          </w:p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3.Лыкова И.А. «Умные пальчики». Конструирование в детском саду. Программа и УМК. - М.:Издательский дом «Цветной мир», 2016. - 200с.</w:t>
            </w:r>
          </w:p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4.Каплунова И.М., Новооскольцева И.Л. Ладушки. Праздник каждый день: Программа музыкального воспитания детей. СПб.: Композитор,1999.</w:t>
            </w:r>
          </w:p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5. Гербова В.В. Приобщению детей к художественной литературе. Программа и методические рекомендации. -М.; Мозаика- Синтез, 2005. - 72с</w:t>
            </w:r>
          </w:p>
        </w:tc>
      </w:tr>
      <w:tr w:rsidR="009E6413">
        <w:trPr>
          <w:jc w:val="center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  <w:ind w:left="620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Физическое развитие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1. Л.И.Пензулаева. Физкультурные занятия с детьми 2 – 7 лет. Программа и методические рекомендации/ М, Мозаика – Синтез, 2009</w:t>
            </w:r>
          </w:p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2. Пензулаева Л.И. Оздоровительная гимнастика для детей дошкольного возраста (3-7 лет). — М.: Мозаика-Синтез, 2000</w:t>
            </w:r>
          </w:p>
        </w:tc>
      </w:tr>
      <w:tr w:rsidR="009E6413">
        <w:trPr>
          <w:jc w:val="center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Познавательное развитие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1.Князева О.Л., Маханева М.Д. Приобщение детей к истокам русской народной культуры: Программа. Учебно-методическое пособие. – 2 изд., перераб. и доп. – СПб.: «ДЕТСТВО-ПРЕС» 2000. - 304с.</w:t>
            </w:r>
          </w:p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 xml:space="preserve">2.Знакомство детей с русским народным творчеством: Конспекты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занятий и сценарии календарно-обрядовых праздников: Методическое пособие для педагогов дошкольных образовательных учреждений/ Авт.- сост. Л.С.Куприна, Т.А.Бударина,</w:t>
            </w:r>
          </w:p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3.О.А.Маркеева и др. – 3 изд., перераб. и дополн. - СПб.: «ДЕТСТВО-ПРЕС» 2001г. 400с.</w:t>
            </w:r>
          </w:p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4.Гасанова Р.Х. Земля отцов: Программа-руководство. Уфа, БИРО. 2004. – 50с</w:t>
            </w:r>
          </w:p>
          <w:p w:rsidR="009E6413" w:rsidRDefault="000C0E05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5. Рабочая программа воспитания в ДОУ</w:t>
            </w:r>
          </w:p>
        </w:tc>
      </w:tr>
      <w:tr w:rsidR="009E6413">
        <w:trPr>
          <w:jc w:val="center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  <w:ind w:firstLine="300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Речевое развитие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1. «Программа по развитию речи в детском саду» О.С.Ушакова, А.Г.Арушанова, М: Мозаика-Синтез, 2010.</w:t>
            </w:r>
          </w:p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hAnsi="Times New Roman" w:cs="Times New Roman"/>
                <w:color w:val="000000"/>
              </w:rPr>
              <w:t>2. Гербова В. В. Занятия по развитию речи во второй младшей группе детского сада. - М.:Мозаика-Синтез, 2007-2010.</w:t>
            </w:r>
          </w:p>
          <w:p w:rsidR="009E6413" w:rsidRDefault="009E6413">
            <w:pPr>
              <w:widowControl w:val="0"/>
              <w:spacing w:after="140"/>
              <w:rPr>
                <w:rFonts w:cs="Tahoma"/>
              </w:rPr>
            </w:pPr>
          </w:p>
        </w:tc>
      </w:tr>
      <w:tr w:rsidR="009E6413">
        <w:trPr>
          <w:jc w:val="center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160" w:line="252" w:lineRule="auto"/>
              <w:ind w:firstLine="300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Наглядно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softHyphen/>
              <w:t>дидактические пособие</w:t>
            </w:r>
          </w:p>
        </w:tc>
        <w:tc>
          <w:tcPr>
            <w:tcW w:w="6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Насекомые.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Водный транспорт.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Животные домашние питомцы.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Животные жарких стран.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Музыкальные инструменты.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Птицы домашние.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Фрукты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Домашние животные</w:t>
            </w:r>
          </w:p>
          <w:p w:rsidR="009E6413" w:rsidRDefault="009E6413">
            <w:pPr>
              <w:widowControl w:val="0"/>
              <w:spacing w:after="0" w:line="252" w:lineRule="auto"/>
            </w:pPr>
            <w:r>
              <w:rPr>
                <w:rFonts w:ascii="Times New Roman" w:eastAsia="Times New Roman" w:hAnsi="Times New Roman" w:cs="Times New Roman"/>
              </w:rPr>
              <w:t>ФГОС Мир в картинках. Овощи.</w:t>
            </w:r>
          </w:p>
          <w:p w:rsidR="009E6413" w:rsidRDefault="009E6413">
            <w:pPr>
              <w:widowControl w:val="0"/>
              <w:spacing w:after="140"/>
            </w:pPr>
            <w:r>
              <w:rPr>
                <w:rFonts w:ascii="Times New Roman" w:eastAsia="Times New Roman" w:hAnsi="Times New Roman" w:cs="Times New Roman"/>
              </w:rPr>
              <w:t>ФГОС Мир в картинках. Автомобильный транспорт.</w:t>
            </w:r>
          </w:p>
        </w:tc>
      </w:tr>
    </w:tbl>
    <w:p w:rsidR="009E6413" w:rsidRDefault="009E6413">
      <w:pPr>
        <w:tabs>
          <w:tab w:val="left" w:leader="dot" w:pos="9429"/>
        </w:tabs>
        <w:spacing w:after="46" w:line="240" w:lineRule="auto"/>
        <w:ind w:left="28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tabs>
          <w:tab w:val="left" w:leader="dot" w:pos="9429"/>
        </w:tabs>
        <w:spacing w:after="46" w:line="240" w:lineRule="auto"/>
        <w:ind w:left="28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E6413" w:rsidRDefault="009E6413">
      <w:pPr>
        <w:keepNext/>
        <w:keepLines/>
        <w:tabs>
          <w:tab w:val="left" w:pos="1013"/>
        </w:tabs>
        <w:spacing w:after="160" w:line="252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4.2. </w:t>
      </w:r>
      <w:bookmarkStart w:id="42" w:name="bookmark38"/>
      <w:bookmarkStart w:id="43" w:name="bookmark39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 обучения и воспитания</w:t>
      </w:r>
      <w:bookmarkEnd w:id="42"/>
      <w:bookmarkEnd w:id="43"/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>Средства обучения и воспитания в детском саду рассматриваются в соответствии с ФГОС к условиям реализации основной образовательной программы. Средства воспитания и обучения - это совокупность учебно-</w:t>
      </w:r>
      <w:r>
        <w:rPr>
          <w:rFonts w:ascii="Times New Roman" w:hAnsi="Times New Roman" w:cs="Times New Roman"/>
          <w:sz w:val="28"/>
          <w:szCs w:val="28"/>
        </w:rPr>
        <w:softHyphen/>
        <w:t>методических, материальных, дидактических ресурсов, обеспечивающих эффективную реализацию воспитательно-образовательных задач в оптимальных условиях. Предметно-развивающая среда создана с учетом интеграции образовательных областей. Оборудование отвечает санитарно-гигиеническим нормам, педагогическим требованиям.</w:t>
      </w:r>
    </w:p>
    <w:p w:rsidR="009E6413" w:rsidRDefault="009E6413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9E6413" w:rsidRDefault="009E6413">
      <w:pPr>
        <w:spacing w:after="160" w:line="252" w:lineRule="auto"/>
        <w:rPr>
          <w:rFonts w:ascii="Times New Roman" w:hAnsi="Times New Roman" w:cs="Times New Roman"/>
          <w:sz w:val="28"/>
          <w:szCs w:val="28"/>
        </w:rPr>
      </w:pPr>
    </w:p>
    <w:p w:rsidR="001B0CAE" w:rsidRDefault="001B0CAE">
      <w:pPr>
        <w:spacing w:after="24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0CAE" w:rsidRDefault="001B0CAE">
      <w:pPr>
        <w:spacing w:after="24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0CAE" w:rsidRDefault="001B0CAE">
      <w:pPr>
        <w:spacing w:after="24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6413" w:rsidRDefault="009E6413">
      <w:pPr>
        <w:spacing w:after="240" w:line="252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Материально-техническое обеспечение группы средствами обучения и воспитания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 образовательным областям</w:t>
      </w:r>
    </w:p>
    <w:tbl>
      <w:tblPr>
        <w:tblW w:w="0" w:type="auto"/>
        <w:jc w:val="center"/>
        <w:tblLayout w:type="fixed"/>
        <w:tblCellMar>
          <w:left w:w="5" w:type="dxa"/>
          <w:right w:w="5" w:type="dxa"/>
        </w:tblCellMar>
        <w:tblLook w:val="0000"/>
      </w:tblPr>
      <w:tblGrid>
        <w:gridCol w:w="691"/>
        <w:gridCol w:w="11"/>
        <w:gridCol w:w="5231"/>
        <w:gridCol w:w="13"/>
        <w:gridCol w:w="1253"/>
        <w:gridCol w:w="22"/>
        <w:gridCol w:w="1417"/>
        <w:gridCol w:w="276"/>
        <w:gridCol w:w="7"/>
        <w:gridCol w:w="1302"/>
        <w:gridCol w:w="30"/>
        <w:gridCol w:w="33"/>
      </w:tblGrid>
      <w:tr w:rsidR="009E6413">
        <w:trPr>
          <w:trHeight w:hRule="exact" w:val="547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имущества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Инвентарный №</w:t>
            </w:r>
          </w:p>
        </w:tc>
      </w:tr>
      <w:tr w:rsidR="009E6413">
        <w:trPr>
          <w:trHeight w:hRule="exact" w:val="29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76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 «Физическое развитие</w:t>
            </w:r>
          </w:p>
        </w:tc>
      </w:tr>
      <w:tr w:rsidR="009E6413">
        <w:trPr>
          <w:trHeight w:hRule="exact" w:val="28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Дорожки координационные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8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Дорожка массажная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60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Скакалки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600"/>
              <w:jc w:val="both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9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Pr="004E5E2C" w:rsidRDefault="004E5E2C" w:rsidP="001B0CAE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4E5E2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9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Мячи резиновые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Pr="004E5E2C" w:rsidRDefault="001B0CAE">
            <w:pPr>
              <w:widowControl w:val="0"/>
              <w:spacing w:after="160" w:line="252" w:lineRule="auto"/>
              <w:ind w:firstLine="600"/>
              <w:jc w:val="both"/>
            </w:pPr>
            <w:r w:rsidRPr="004E5E2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9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Погремушки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4E5E2C">
            <w:pPr>
              <w:widowControl w:val="0"/>
              <w:snapToGrid w:val="0"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E6413">
        <w:trPr>
          <w:trHeight w:hRule="exact" w:val="29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1B0CAE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9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Мишень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9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Демонстрационный материал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napToGrid w:val="0"/>
              <w:spacing w:after="160" w:line="252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E6413">
        <w:trPr>
          <w:trHeight w:hRule="exact" w:val="29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по валеологии и ЗОЖ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9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- дидактическое пособие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6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9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«Распорядок дня»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napToGrid w:val="0"/>
              <w:spacing w:after="160" w:line="252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E6413">
        <w:trPr>
          <w:trHeight w:hRule="exact" w:val="29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576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 «Речевое развитие»</w:t>
            </w:r>
          </w:p>
        </w:tc>
      </w:tr>
      <w:tr w:rsidR="009E6413">
        <w:trPr>
          <w:trHeight w:hRule="exact" w:val="298"/>
          <w:jc w:val="center"/>
        </w:trPr>
        <w:tc>
          <w:tcPr>
            <w:tcW w:w="10278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 книги</w:t>
            </w:r>
          </w:p>
        </w:tc>
      </w:tr>
      <w:tr w:rsidR="009E6413">
        <w:trPr>
          <w:trHeight w:hRule="exact" w:val="29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художественная литература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680"/>
              <w:jc w:val="both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авторские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 писателей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1B0CAE">
            <w:pPr>
              <w:widowControl w:val="0"/>
              <w:spacing w:after="160" w:line="252" w:lineRule="auto"/>
              <w:ind w:firstLine="680"/>
              <w:jc w:val="both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8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Портреты писателей и поэтов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1B0CAE">
            <w:pPr>
              <w:widowControl w:val="0"/>
              <w:snapToGrid w:val="0"/>
              <w:spacing w:after="160" w:line="252" w:lineRule="auto"/>
              <w:jc w:val="center"/>
            </w:pPr>
            <w:r>
              <w:rPr>
                <w:rFonts w:cs="Tahoma"/>
              </w:rPr>
              <w:t>4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317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9576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 «Познавательное развитие»</w:t>
            </w:r>
          </w:p>
        </w:tc>
      </w:tr>
      <w:tr w:rsidR="009E6413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680"/>
              <w:jc w:val="both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562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 - дидактическое пособие (Серия «Мир в картинках»)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napToGrid w:val="0"/>
              <w:spacing w:after="160" w:line="252" w:lineRule="auto"/>
              <w:ind w:firstLine="68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E6413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по ОБЖ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Энциклопедия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4E5E2C">
            <w:pPr>
              <w:widowControl w:val="0"/>
              <w:snapToGrid w:val="0"/>
              <w:spacing w:after="160" w:line="252" w:lineRule="auto"/>
              <w:ind w:firstLine="68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E6413">
        <w:trPr>
          <w:trHeight w:hRule="exact" w:val="28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Счётный материал «Учись считать»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napToGrid w:val="0"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napToGrid w:val="0"/>
              <w:spacing w:after="160" w:line="252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E6413">
        <w:trPr>
          <w:trHeight w:hRule="exact" w:val="274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игры по ФЭМП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680"/>
              <w:jc w:val="both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7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Демонстрационный материал по ПДД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680"/>
              <w:jc w:val="both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8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по ПДД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68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74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/ мозаика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1B0CAE">
            <w:pPr>
              <w:widowControl w:val="0"/>
              <w:spacing w:after="160" w:line="252" w:lineRule="auto"/>
              <w:ind w:firstLine="680"/>
              <w:jc w:val="both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74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опытов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napToGrid w:val="0"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napToGrid w:val="0"/>
              <w:spacing w:after="160" w:line="252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E6413">
        <w:trPr>
          <w:trHeight w:hRule="exact" w:val="28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литература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1B0CAE">
            <w:pPr>
              <w:widowControl w:val="0"/>
              <w:spacing w:after="160" w:line="252" w:lineRule="auto"/>
              <w:ind w:firstLine="680"/>
              <w:jc w:val="both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4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326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38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576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 «Социально - коммуникативное развитие»</w:t>
            </w:r>
          </w:p>
        </w:tc>
      </w:tr>
      <w:tr w:rsidR="009E6413">
        <w:trPr>
          <w:trHeight w:hRule="exact" w:val="322"/>
          <w:jc w:val="center"/>
        </w:trPr>
        <w:tc>
          <w:tcPr>
            <w:tcW w:w="10278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 игры</w:t>
            </w:r>
          </w:p>
        </w:tc>
      </w:tr>
      <w:tr w:rsidR="009E6413">
        <w:trPr>
          <w:trHeight w:hRule="exact" w:val="317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Кукольная мебель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для сюжетно-ролевых игр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8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игрушки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Коляска кукольная «Зима - лето»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7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детская набор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7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Утюг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napToGrid w:val="0"/>
              <w:spacing w:after="160" w:line="252" w:lineRule="auto"/>
              <w:ind w:firstLine="78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E6413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93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 пластмассовая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1B0CAE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 мягкая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«Шнурочки»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93"/>
          <w:jc w:val="center"/>
        </w:trPr>
        <w:tc>
          <w:tcPr>
            <w:tcW w:w="10278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 конструирования и развития мелкой моторики</w:t>
            </w:r>
          </w:p>
        </w:tc>
      </w:tr>
      <w:tr w:rsidR="009E6413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 пласт.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trHeight w:hRule="exact" w:val="288"/>
          <w:jc w:val="center"/>
        </w:trPr>
        <w:tc>
          <w:tcPr>
            <w:tcW w:w="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Лего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E6413" w:rsidRDefault="001B0CAE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4.16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(80 деталей)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9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блочный «Лего»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9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 «Транспорт»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blPrEx>
          <w:tblCellMar>
            <w:left w:w="0" w:type="dxa"/>
            <w:right w:w="0" w:type="dxa"/>
          </w:tblCellMar>
        </w:tblPrEx>
        <w:trPr>
          <w:trHeight w:hRule="exact" w:val="298"/>
          <w:jc w:val="center"/>
        </w:trPr>
        <w:tc>
          <w:tcPr>
            <w:tcW w:w="10222" w:type="dxa"/>
            <w:gridSpan w:val="10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 труда</w:t>
            </w: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</w:pPr>
          </w:p>
        </w:tc>
        <w:tc>
          <w:tcPr>
            <w:tcW w:w="33" w:type="dxa"/>
            <w:shd w:val="clear" w:color="auto" w:fill="auto"/>
          </w:tcPr>
          <w:p w:rsidR="009E6413" w:rsidRDefault="009E6413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6413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дежурства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center"/>
            </w:pPr>
            <w:r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трудовых действий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74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для дежурных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1B0CAE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blPrEx>
          <w:tblCellMar>
            <w:left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531" w:type="dxa"/>
            <w:gridSpan w:val="9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 «Художественно - эстетическое развитие»</w:t>
            </w: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</w:pPr>
          </w:p>
        </w:tc>
        <w:tc>
          <w:tcPr>
            <w:tcW w:w="33" w:type="dxa"/>
            <w:shd w:val="clear" w:color="auto" w:fill="auto"/>
          </w:tcPr>
          <w:p w:rsidR="009E6413" w:rsidRDefault="009E6413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6413">
        <w:tblPrEx>
          <w:tblCellMar>
            <w:left w:w="0" w:type="dxa"/>
            <w:right w:w="0" w:type="dxa"/>
          </w:tblCellMar>
        </w:tblPrEx>
        <w:trPr>
          <w:trHeight w:hRule="exact" w:val="298"/>
          <w:jc w:val="center"/>
        </w:trPr>
        <w:tc>
          <w:tcPr>
            <w:tcW w:w="10222" w:type="dxa"/>
            <w:gridSpan w:val="10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 художественного творчества</w:t>
            </w: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</w:pPr>
          </w:p>
        </w:tc>
        <w:tc>
          <w:tcPr>
            <w:tcW w:w="33" w:type="dxa"/>
            <w:shd w:val="clear" w:color="auto" w:fill="auto"/>
          </w:tcPr>
          <w:p w:rsidR="009E6413" w:rsidRDefault="009E6413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6413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 декаротивно - прикладного искусства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Раскраски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Лоток для бумаги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napToGrid w:val="0"/>
              <w:spacing w:after="160" w:line="252" w:lineRule="auto"/>
              <w:ind w:firstLine="78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Трафареты пластмассовые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1B0CAE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 «Учимся рисовать предметы»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74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 писчая для рисования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Альбомы для рисования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Картон цветной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 цветная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 акварельные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коробка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napToGrid w:val="0"/>
              <w:spacing w:after="160" w:line="252" w:lineRule="auto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napToGrid w:val="0"/>
              <w:spacing w:after="16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8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Кисточки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8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Цветные карандаши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коробка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Восковые карандаши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коробка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napToGrid w:val="0"/>
              <w:spacing w:after="160" w:line="252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Фломастеры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napToGrid w:val="0"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napToGrid w:val="0"/>
              <w:spacing w:after="16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коробка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для лепки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Стакан - непроливайка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5.19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Клей - карандаш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 кол-ву детей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blPrEx>
          <w:tblCellMar>
            <w:left w:w="0" w:type="dxa"/>
            <w:right w:w="0" w:type="dxa"/>
          </w:tblCellMar>
        </w:tblPrEx>
        <w:trPr>
          <w:trHeight w:hRule="exact" w:val="293"/>
          <w:jc w:val="center"/>
        </w:trPr>
        <w:tc>
          <w:tcPr>
            <w:tcW w:w="10222" w:type="dxa"/>
            <w:gridSpan w:val="10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 театра и музыки</w:t>
            </w: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</w:pPr>
          </w:p>
        </w:tc>
        <w:tc>
          <w:tcPr>
            <w:tcW w:w="33" w:type="dxa"/>
            <w:shd w:val="clear" w:color="auto" w:fill="auto"/>
          </w:tcPr>
          <w:p w:rsidR="009E6413" w:rsidRDefault="009E6413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6413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картинок «Расскажи сказку»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napToGrid w:val="0"/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napToGrid w:val="0"/>
              <w:spacing w:after="160" w:line="252" w:lineRule="auto"/>
              <w:ind w:firstLine="7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317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5.21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5.22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1B0CAE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Пальчиковый театр «Г</w:t>
            </w:r>
            <w:r w:rsidR="009E6413">
              <w:rPr>
                <w:rFonts w:ascii="Times New Roman" w:eastAsia="Times New Roman" w:hAnsi="Times New Roman" w:cs="Times New Roman"/>
                <w:sz w:val="24"/>
                <w:szCs w:val="24"/>
              </w:rPr>
              <w:t>ерои сказок»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780"/>
              <w:jc w:val="both"/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5.23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Куклы би-ба-бу «колобок»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7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5.24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Разноцветные флажки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5.25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Маски (картон)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blPrEx>
          <w:tblCellMar>
            <w:left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9531" w:type="dxa"/>
            <w:gridSpan w:val="9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Взаимодействие с родителями</w:t>
            </w: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</w:pPr>
          </w:p>
        </w:tc>
        <w:tc>
          <w:tcPr>
            <w:tcW w:w="33" w:type="dxa"/>
            <w:shd w:val="clear" w:color="auto" w:fill="auto"/>
          </w:tcPr>
          <w:p w:rsidR="009E6413" w:rsidRDefault="009E6413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6413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стенд для родителей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1B0CAE">
            <w:pPr>
              <w:widowControl w:val="0"/>
              <w:spacing w:after="160" w:line="252" w:lineRule="auto"/>
              <w:ind w:firstLine="780"/>
              <w:jc w:val="both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8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 - передвижка для родителей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  <w:tr w:rsidR="009E6413">
        <w:trPr>
          <w:gridAfter w:val="1"/>
          <w:wAfter w:w="32" w:type="dxa"/>
          <w:trHeight w:hRule="exact" w:val="29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E6413" w:rsidRDefault="009E6413">
            <w:pPr>
              <w:widowControl w:val="0"/>
              <w:spacing w:after="160" w:line="252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E6413" w:rsidRDefault="001B0CAE">
            <w:pPr>
              <w:widowControl w:val="0"/>
              <w:spacing w:after="16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E6413" w:rsidRDefault="009E6413">
            <w:pPr>
              <w:widowControl w:val="0"/>
              <w:snapToGrid w:val="0"/>
              <w:spacing w:after="160" w:line="252" w:lineRule="auto"/>
              <w:rPr>
                <w:rFonts w:cs="Tahoma"/>
                <w:sz w:val="10"/>
                <w:szCs w:val="10"/>
              </w:rPr>
            </w:pPr>
          </w:p>
        </w:tc>
        <w:tc>
          <w:tcPr>
            <w:tcW w:w="23" w:type="dxa"/>
            <w:tcBorders>
              <w:lef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rPr>
                <w:rFonts w:cs="Tahoma"/>
                <w:sz w:val="10"/>
                <w:szCs w:val="10"/>
              </w:rPr>
            </w:pPr>
          </w:p>
        </w:tc>
      </w:tr>
    </w:tbl>
    <w:p w:rsidR="009E6413" w:rsidRDefault="009E6413">
      <w:pPr>
        <w:sectPr w:rsidR="009E6413" w:rsidSect="001B0CA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659" w:right="424" w:bottom="659" w:left="993" w:header="0" w:footer="3" w:gutter="0"/>
          <w:pgNumType w:start="26"/>
          <w:cols w:space="720"/>
          <w:docGrid w:linePitch="360" w:charSpace="8192"/>
        </w:sectPr>
      </w:pPr>
    </w:p>
    <w:p w:rsidR="009E6413" w:rsidRDefault="009E6413">
      <w:pPr>
        <w:numPr>
          <w:ilvl w:val="0"/>
          <w:numId w:val="7"/>
        </w:numPr>
        <w:tabs>
          <w:tab w:val="left" w:pos="390"/>
        </w:tabs>
        <w:spacing w:before="240" w:after="0"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ПРИЛОЖЕНИЯ</w:t>
      </w:r>
    </w:p>
    <w:p w:rsidR="009E6413" w:rsidRDefault="009E6413">
      <w:pPr>
        <w:spacing w:after="240"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Приложение 1. </w:t>
      </w:r>
      <w:r>
        <w:rPr>
          <w:rFonts w:ascii="Times New Roman" w:eastAsia="Times New Roman" w:hAnsi="Times New Roman" w:cs="Times New Roman"/>
          <w:sz w:val="28"/>
          <w:szCs w:val="28"/>
        </w:rPr>
        <w:t>Календарно- т</w:t>
      </w:r>
      <w:r w:rsidR="001B0CAE">
        <w:rPr>
          <w:rFonts w:ascii="Times New Roman" w:eastAsia="Times New Roman" w:hAnsi="Times New Roman" w:cs="Times New Roman"/>
          <w:sz w:val="28"/>
          <w:szCs w:val="28"/>
        </w:rPr>
        <w:t>ематическое планирование на 2021-2022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год. </w:t>
      </w:r>
      <w:r>
        <w:rPr>
          <w:rFonts w:ascii="TimesNewRoman" w:eastAsia="Times New Roman" w:hAnsi="TimesNewRoman" w:cs="TimesNewRoman"/>
          <w:sz w:val="28"/>
          <w:szCs w:val="28"/>
        </w:rPr>
        <w:t xml:space="preserve">Младшая группа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NewRoman" w:eastAsia="Times New Roman" w:hAnsi="TimesNewRoman" w:cs="TimesNew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NewRoman" w:eastAsia="Times New Roman" w:hAnsi="TimesNewRoman" w:cs="TimesNewRoman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NewRoman" w:eastAsia="Times New Roman" w:hAnsi="TimesNewRoman" w:cs="TimesNewRoman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E6413" w:rsidRDefault="009E6413">
      <w:pPr>
        <w:spacing w:after="240"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Приложение 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список литературы для чтения детям. Младшая группа с 3 до 4 лет. 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.268].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3. </w:t>
      </w:r>
      <w:r>
        <w:rPr>
          <w:rFonts w:ascii="Times New Roman" w:hAnsi="Times New Roman" w:cs="Times New Roman"/>
          <w:sz w:val="28"/>
          <w:szCs w:val="28"/>
        </w:rPr>
        <w:t>Примерный музыкальный репертуар. Младшая группа с 3 до 4  лет.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</w:t>
      </w:r>
      <w:r>
        <w:rPr>
          <w:rFonts w:ascii="Times New Roman" w:hAnsi="Times New Roman" w:cs="Times New Roman"/>
          <w:sz w:val="28"/>
          <w:szCs w:val="28"/>
          <w:lang w:bidi="en-US"/>
        </w:rPr>
        <w:t>[</w:t>
      </w:r>
      <w:r>
        <w:rPr>
          <w:rFonts w:ascii="Times New Roman" w:hAnsi="Times New Roman" w:cs="Times New Roman"/>
          <w:sz w:val="28"/>
          <w:szCs w:val="28"/>
          <w:lang w:val="en-US" w:bidi="en-US"/>
        </w:rPr>
        <w:t>c</w:t>
      </w:r>
      <w:r>
        <w:rPr>
          <w:rFonts w:ascii="Times New Roman" w:hAnsi="Times New Roman" w:cs="Times New Roman"/>
          <w:sz w:val="28"/>
          <w:szCs w:val="28"/>
          <w:lang w:bidi="en-US"/>
        </w:rPr>
        <w:t>.278].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4. </w:t>
      </w:r>
      <w:r>
        <w:rPr>
          <w:rFonts w:ascii="Times New Roman" w:hAnsi="Times New Roman" w:cs="Times New Roman"/>
          <w:sz w:val="28"/>
          <w:szCs w:val="28"/>
        </w:rPr>
        <w:t>Примерный перечень основных движений, подвижных игр и упражнений. Младшая  группа с 3 до 4 лет.</w:t>
      </w:r>
    </w:p>
    <w:p w:rsidR="009E6413" w:rsidRDefault="009E6413">
      <w:pPr>
        <w:spacing w:after="160" w:line="252" w:lineRule="auto"/>
      </w:pPr>
      <w:r>
        <w:rPr>
          <w:rFonts w:ascii="Times New Roman" w:hAnsi="Times New Roman" w:cs="Times New Roman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</w:t>
      </w:r>
      <w:r>
        <w:rPr>
          <w:rFonts w:ascii="Times New Roman" w:hAnsi="Times New Roman" w:cs="Times New Roman"/>
          <w:sz w:val="28"/>
          <w:szCs w:val="28"/>
          <w:lang w:bidi="en-US"/>
        </w:rPr>
        <w:t>[</w:t>
      </w:r>
      <w:r>
        <w:rPr>
          <w:rFonts w:ascii="Times New Roman" w:hAnsi="Times New Roman" w:cs="Times New Roman"/>
          <w:sz w:val="28"/>
          <w:szCs w:val="28"/>
          <w:lang w:val="en-US" w:bidi="en-US"/>
        </w:rPr>
        <w:t>c</w:t>
      </w:r>
      <w:r>
        <w:rPr>
          <w:rFonts w:ascii="Times New Roman" w:hAnsi="Times New Roman" w:cs="Times New Roman"/>
          <w:sz w:val="28"/>
          <w:szCs w:val="28"/>
          <w:lang w:bidi="en-US"/>
        </w:rPr>
        <w:t>.295].</w:t>
      </w:r>
    </w:p>
    <w:p w:rsidR="009E6413" w:rsidRDefault="009E6413">
      <w:pPr>
        <w:spacing w:after="240"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Планирование воспитательно-образовательной работы (на день).</w:t>
      </w:r>
    </w:p>
    <w:p w:rsidR="009E6413" w:rsidRDefault="009E6413">
      <w:pPr>
        <w:spacing w:after="24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24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24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24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24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24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spacing w:after="240" w:line="25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6413" w:rsidRDefault="009E6413">
      <w:pPr>
        <w:tabs>
          <w:tab w:val="left" w:pos="7305"/>
        </w:tabs>
        <w:spacing w:after="240" w:line="252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4E5E2C" w:rsidRDefault="009E6413" w:rsidP="004E5E2C">
      <w:pPr>
        <w:pStyle w:val="western"/>
        <w:shd w:val="clear" w:color="auto" w:fill="FFFFFF"/>
        <w:spacing w:after="0" w:line="240" w:lineRule="auto"/>
        <w:ind w:left="397"/>
        <w:contextualSpacing/>
      </w:pPr>
      <w:r>
        <w:rPr>
          <w:b/>
          <w:bCs/>
          <w:sz w:val="28"/>
          <w:szCs w:val="28"/>
        </w:rPr>
        <w:lastRenderedPageBreak/>
        <w:t>Приложение 1.</w:t>
      </w:r>
      <w:r w:rsidR="004E5E2C" w:rsidRPr="004E5E2C">
        <w:rPr>
          <w:b/>
          <w:bCs/>
          <w:color w:val="000000"/>
          <w:spacing w:val="-4"/>
        </w:rPr>
        <w:t xml:space="preserve"> </w:t>
      </w:r>
      <w:r w:rsidR="004E5E2C">
        <w:rPr>
          <w:b/>
          <w:bCs/>
          <w:color w:val="000000"/>
          <w:spacing w:val="-4"/>
          <w:sz w:val="22"/>
          <w:szCs w:val="22"/>
        </w:rPr>
        <w:t>КОМПЛЕКСНО-ТЕМАТИЧЕСКИЙ ПЛАН ОБРАЗОВАТЕЛЬНОЙ ДЕЯТЕЛЬНОСТИ МБДОУ № 22</w:t>
      </w:r>
    </w:p>
    <w:p w:rsidR="004E5E2C" w:rsidRDefault="004E5E2C" w:rsidP="004E5E2C">
      <w:pPr>
        <w:pStyle w:val="western"/>
        <w:shd w:val="clear" w:color="auto" w:fill="FFFFFF"/>
        <w:spacing w:after="0" w:line="240" w:lineRule="auto"/>
        <w:contextualSpacing/>
      </w:pPr>
    </w:p>
    <w:p w:rsidR="007C6D8F" w:rsidRDefault="007C6D8F" w:rsidP="007C6D8F">
      <w:pPr>
        <w:pStyle w:val="western"/>
        <w:shd w:val="clear" w:color="auto" w:fill="FFFFFF"/>
        <w:spacing w:after="0" w:line="240" w:lineRule="auto"/>
        <w:contextualSpacing/>
      </w:pPr>
      <w:r>
        <w:rPr>
          <w:b/>
          <w:bCs/>
          <w:color w:val="000000"/>
          <w:spacing w:val="-4"/>
          <w:sz w:val="22"/>
          <w:szCs w:val="22"/>
        </w:rPr>
        <w:t xml:space="preserve">                                                                                                                         (сентябрь2022)</w:t>
      </w:r>
    </w:p>
    <w:p w:rsidR="009E6413" w:rsidRDefault="009E6413" w:rsidP="004E5E2C">
      <w:pPr>
        <w:spacing w:after="320" w:line="252" w:lineRule="auto"/>
      </w:pPr>
    </w:p>
    <w:tbl>
      <w:tblPr>
        <w:tblW w:w="0" w:type="auto"/>
        <w:tblInd w:w="-303" w:type="dxa"/>
        <w:tblLayout w:type="fixed"/>
        <w:tblCellMar>
          <w:left w:w="103" w:type="dxa"/>
        </w:tblCellMar>
        <w:tblLook w:val="0000"/>
      </w:tblPr>
      <w:tblGrid>
        <w:gridCol w:w="1682"/>
        <w:gridCol w:w="2693"/>
        <w:gridCol w:w="2970"/>
        <w:gridCol w:w="2760"/>
        <w:gridCol w:w="3020"/>
        <w:gridCol w:w="2367"/>
      </w:tblGrid>
      <w:tr w:rsidR="007C6D8F" w:rsidTr="007C6D8F">
        <w:trPr>
          <w:trHeight w:val="572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6D8F" w:rsidRDefault="007C6D8F" w:rsidP="007C6D8F">
            <w:pPr>
              <w:pStyle w:val="western"/>
              <w:spacing w:after="0" w:line="240" w:lineRule="auto"/>
            </w:pPr>
            <w:r>
              <w:rPr>
                <w:b/>
                <w:bCs/>
                <w:color w:val="000000"/>
                <w:spacing w:val="-12"/>
              </w:rPr>
              <w:t>Период</w:t>
            </w: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6D8F" w:rsidRDefault="007C6D8F" w:rsidP="007C6D8F">
            <w:pPr>
              <w:pStyle w:val="western"/>
              <w:spacing w:after="0" w:line="240" w:lineRule="auto"/>
            </w:pPr>
            <w:r>
              <w:rPr>
                <w:b/>
                <w:bCs/>
                <w:color w:val="000000"/>
                <w:spacing w:val="-10"/>
              </w:rPr>
              <w:t>Младшая группа</w:t>
            </w: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  <w:jc w:val="center"/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6D8F" w:rsidRDefault="007C6D8F" w:rsidP="007C6D8F">
            <w:pPr>
              <w:pStyle w:val="western"/>
              <w:spacing w:after="0" w:line="240" w:lineRule="auto"/>
            </w:pPr>
            <w:r>
              <w:rPr>
                <w:b/>
                <w:bCs/>
                <w:color w:val="000000"/>
                <w:spacing w:val="-12"/>
              </w:rPr>
              <w:t xml:space="preserve">Средняя </w:t>
            </w:r>
            <w:r>
              <w:rPr>
                <w:b/>
                <w:bCs/>
                <w:color w:val="000000"/>
                <w:spacing w:val="-8"/>
              </w:rPr>
              <w:t>группа</w:t>
            </w: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  <w:jc w:val="center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6D8F" w:rsidRDefault="007C6D8F" w:rsidP="007C6D8F">
            <w:pPr>
              <w:pStyle w:val="western"/>
              <w:spacing w:after="0" w:line="240" w:lineRule="auto"/>
            </w:pPr>
            <w:r>
              <w:rPr>
                <w:b/>
                <w:bCs/>
                <w:color w:val="000000"/>
                <w:spacing w:val="-12"/>
              </w:rPr>
              <w:t xml:space="preserve">Старшая </w:t>
            </w:r>
            <w:r>
              <w:rPr>
                <w:b/>
                <w:bCs/>
                <w:color w:val="000000"/>
                <w:spacing w:val="-10"/>
              </w:rPr>
              <w:t>группа</w:t>
            </w: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  <w:jc w:val="center"/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6D8F" w:rsidRDefault="007C6D8F" w:rsidP="007C6D8F">
            <w:pPr>
              <w:pStyle w:val="western"/>
              <w:spacing w:after="0" w:line="240" w:lineRule="auto"/>
              <w:contextualSpacing/>
            </w:pPr>
            <w:r>
              <w:rPr>
                <w:b/>
                <w:bCs/>
                <w:color w:val="000000"/>
                <w:spacing w:val="-10"/>
              </w:rPr>
              <w:t>Подготовительная к школе группа</w:t>
            </w: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  <w:jc w:val="center"/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8F" w:rsidRDefault="007C6D8F" w:rsidP="007C6D8F">
            <w:pPr>
              <w:pStyle w:val="western"/>
              <w:spacing w:after="0" w:line="240" w:lineRule="auto"/>
            </w:pPr>
            <w:r>
              <w:rPr>
                <w:b/>
                <w:bCs/>
                <w:color w:val="000000"/>
                <w:spacing w:val="-8"/>
              </w:rPr>
              <w:t>Примерные варианты итоговых мероприятий</w:t>
            </w: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  <w:jc w:val="center"/>
            </w:pPr>
          </w:p>
        </w:tc>
      </w:tr>
      <w:tr w:rsidR="007C6D8F" w:rsidTr="007C6D8F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6D8F" w:rsidRDefault="007C6D8F" w:rsidP="007C6D8F">
            <w:pPr>
              <w:pStyle w:val="western"/>
              <w:shd w:val="clear" w:color="auto" w:fill="FFFFFF"/>
              <w:spacing w:after="0" w:line="240" w:lineRule="auto"/>
              <w:contextualSpacing/>
            </w:pPr>
            <w:r>
              <w:rPr>
                <w:b/>
                <w:bCs/>
                <w:color w:val="000000"/>
                <w:spacing w:val="-10"/>
              </w:rPr>
              <w:t>1-я неделя</w:t>
            </w:r>
            <w:r>
              <w:t xml:space="preserve"> </w:t>
            </w:r>
            <w:r>
              <w:rPr>
                <w:b/>
                <w:bCs/>
                <w:color w:val="000000"/>
                <w:spacing w:val="-10"/>
              </w:rPr>
              <w:t>01.09.2022-09.09.2022</w:t>
            </w:r>
          </w:p>
          <w:p w:rsidR="007C6D8F" w:rsidRDefault="007C6D8F" w:rsidP="007C6D8F">
            <w:pPr>
              <w:pStyle w:val="western"/>
              <w:shd w:val="clear" w:color="auto" w:fill="FFFFFF"/>
              <w:spacing w:after="0" w:line="240" w:lineRule="auto"/>
              <w:contextualSpacing/>
            </w:pPr>
            <w:r>
              <w:rPr>
                <w:b/>
                <w:bCs/>
                <w:color w:val="000000"/>
                <w:spacing w:val="-8"/>
              </w:rPr>
              <w:t>Примерное</w:t>
            </w:r>
            <w:r>
              <w:t xml:space="preserve"> </w:t>
            </w:r>
            <w:r>
              <w:rPr>
                <w:b/>
                <w:bCs/>
                <w:color w:val="000000"/>
                <w:spacing w:val="-8"/>
              </w:rPr>
              <w:t>содержание</w:t>
            </w:r>
            <w:r>
              <w:t xml:space="preserve"> </w:t>
            </w:r>
            <w:r>
              <w:rPr>
                <w:b/>
                <w:bCs/>
                <w:color w:val="000000"/>
                <w:spacing w:val="-8"/>
              </w:rPr>
              <w:t>деятельности</w:t>
            </w:r>
          </w:p>
          <w:p w:rsidR="007C6D8F" w:rsidRDefault="007C6D8F">
            <w:pPr>
              <w:widowControl w:val="0"/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6D8F" w:rsidRDefault="007C6D8F" w:rsidP="007C6D8F">
            <w:pPr>
              <w:pStyle w:val="western"/>
              <w:shd w:val="clear" w:color="auto" w:fill="FFFFFF"/>
              <w:spacing w:after="0" w:line="240" w:lineRule="auto"/>
              <w:ind w:right="-74"/>
            </w:pPr>
            <w:r>
              <w:rPr>
                <w:b/>
                <w:bCs/>
                <w:color w:val="000000"/>
                <w:spacing w:val="6"/>
              </w:rPr>
              <w:t xml:space="preserve">Здравствуй, детский сад! </w:t>
            </w:r>
            <w:r>
              <w:rPr>
                <w:color w:val="000000"/>
                <w:spacing w:val="4"/>
              </w:rPr>
              <w:t xml:space="preserve">Адаптация детей к условиям детского сада. Знакомство детей с </w:t>
            </w:r>
            <w:r>
              <w:rPr>
                <w:color w:val="000000"/>
                <w:spacing w:val="18"/>
              </w:rPr>
              <w:t>воспитателями, детьми</w:t>
            </w:r>
            <w:r>
              <w:rPr>
                <w:color w:val="000000"/>
                <w:spacing w:val="-2"/>
              </w:rPr>
              <w:t xml:space="preserve">, с окружающей средой группы. </w:t>
            </w:r>
            <w:r>
              <w:rPr>
                <w:color w:val="000000"/>
              </w:rPr>
              <w:t>Формирование дружеских отношений между детьми, правил поведения в детском саду.</w:t>
            </w:r>
          </w:p>
          <w:p w:rsidR="007C6D8F" w:rsidRDefault="007C6D8F">
            <w:pPr>
              <w:widowControl w:val="0"/>
              <w:spacing w:after="0" w:line="240" w:lineRule="auto"/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6D8F" w:rsidRDefault="007C6D8F" w:rsidP="007C6D8F">
            <w:pPr>
              <w:pStyle w:val="western"/>
              <w:shd w:val="clear" w:color="auto" w:fill="FFFFFF"/>
              <w:spacing w:after="0" w:line="240" w:lineRule="auto"/>
            </w:pPr>
            <w:r>
              <w:rPr>
                <w:b/>
                <w:bCs/>
                <w:color w:val="000000"/>
                <w:spacing w:val="4"/>
              </w:rPr>
              <w:t xml:space="preserve">День знаний. Мы снова вместе. </w:t>
            </w:r>
            <w:r>
              <w:rPr>
                <w:color w:val="000000"/>
                <w:spacing w:val="2"/>
              </w:rPr>
              <w:t>Развитие у детей интере</w:t>
            </w:r>
            <w:r>
              <w:rPr>
                <w:color w:val="000000"/>
                <w:spacing w:val="2"/>
              </w:rPr>
              <w:softHyphen/>
              <w:t>са к школе, книге, знани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</w:rPr>
              <w:t>ям. Знакомство с педаго</w:t>
            </w:r>
            <w:r>
              <w:rPr>
                <w:color w:val="000000"/>
              </w:rPr>
              <w:softHyphen/>
              <w:t>гами, друг с другом, с помещением группы. Зак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2"/>
              </w:rPr>
              <w:t>репление знания своих имени, фамилии, возрас</w:t>
            </w:r>
            <w:r>
              <w:rPr>
                <w:color w:val="000000"/>
                <w:spacing w:val="2"/>
              </w:rPr>
              <w:softHyphen/>
              <w:t>та. Формирование добро</w:t>
            </w:r>
            <w:r>
              <w:rPr>
                <w:color w:val="000000"/>
                <w:spacing w:val="2"/>
              </w:rPr>
              <w:softHyphen/>
              <w:t>желательных взаимо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</w:rPr>
              <w:t xml:space="preserve">отношений между детьми </w:t>
            </w:r>
            <w:r>
              <w:rPr>
                <w:color w:val="000000"/>
                <w:spacing w:val="-2"/>
              </w:rPr>
              <w:t>и взрослыми Расширение представлений детей о профессиях сотрудников детского сада.</w:t>
            </w: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6D8F" w:rsidRDefault="007C6D8F" w:rsidP="007C6D8F">
            <w:pPr>
              <w:pStyle w:val="western"/>
              <w:spacing w:after="0" w:line="240" w:lineRule="auto"/>
              <w:ind w:right="-74"/>
            </w:pPr>
            <w:r>
              <w:rPr>
                <w:b/>
                <w:bCs/>
                <w:color w:val="000000"/>
                <w:spacing w:val="4"/>
              </w:rPr>
              <w:t>День знаний</w:t>
            </w:r>
            <w:r>
              <w:rPr>
                <w:b/>
                <w:bCs/>
              </w:rPr>
              <w:t>.</w:t>
            </w:r>
            <w:r>
              <w:rPr>
                <w:color w:val="000000"/>
                <w:spacing w:val="6"/>
              </w:rPr>
              <w:t xml:space="preserve"> Развитие у детей интереса </w:t>
            </w:r>
            <w:r>
              <w:rPr>
                <w:color w:val="000000"/>
                <w:spacing w:val="2"/>
              </w:rPr>
              <w:t xml:space="preserve">к школе, книге. </w:t>
            </w:r>
            <w:r>
              <w:rPr>
                <w:color w:val="000000"/>
              </w:rPr>
              <w:t xml:space="preserve">Знакомство детей с новыми </w:t>
            </w:r>
            <w:r>
              <w:rPr>
                <w:color w:val="000000"/>
                <w:spacing w:val="4"/>
              </w:rPr>
              <w:t xml:space="preserve">педагогами, друг с другом, </w:t>
            </w:r>
            <w:r>
              <w:rPr>
                <w:color w:val="000000"/>
              </w:rPr>
              <w:t>с помещением группы. Рас</w:t>
            </w:r>
            <w:r>
              <w:rPr>
                <w:color w:val="000000"/>
              </w:rPr>
              <w:softHyphen/>
              <w:t>ширение знаний о себе, о друзьях, о семье. Формиро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2"/>
              </w:rPr>
              <w:t xml:space="preserve">вание доброжелательных </w:t>
            </w:r>
            <w:r>
              <w:rPr>
                <w:color w:val="000000"/>
              </w:rPr>
              <w:t>взаимоотношений между детьми и взрослыми.</w:t>
            </w:r>
            <w:r>
              <w:rPr>
                <w:color w:val="000000"/>
                <w:spacing w:val="-2"/>
              </w:rPr>
              <w:t xml:space="preserve"> Расширение представлений детей о профессиях сотрудников детского сада.</w:t>
            </w: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6D8F" w:rsidRDefault="007C6D8F" w:rsidP="007C6D8F">
            <w:pPr>
              <w:pStyle w:val="western"/>
              <w:spacing w:after="0" w:line="240" w:lineRule="auto"/>
              <w:ind w:right="-79"/>
            </w:pPr>
            <w:r>
              <w:rPr>
                <w:b/>
                <w:bCs/>
                <w:color w:val="000000"/>
                <w:spacing w:val="4"/>
              </w:rPr>
              <w:t>День знаний</w:t>
            </w:r>
            <w:r>
              <w:rPr>
                <w:b/>
                <w:bCs/>
              </w:rPr>
              <w:t xml:space="preserve">. </w:t>
            </w:r>
            <w:r>
              <w:rPr>
                <w:color w:val="000000"/>
                <w:spacing w:val="6"/>
              </w:rPr>
              <w:t xml:space="preserve">Развитие у детей интереса </w:t>
            </w:r>
            <w:r>
              <w:rPr>
                <w:color w:val="000000"/>
                <w:spacing w:val="2"/>
              </w:rPr>
              <w:t xml:space="preserve">к школе, знаниям. Формирование представлений о профессии учителя. Закрепление знаний о </w:t>
            </w:r>
            <w:r>
              <w:rPr>
                <w:color w:val="000000"/>
              </w:rPr>
              <w:t xml:space="preserve">том, зачем нужно учиться, </w:t>
            </w:r>
            <w:r>
              <w:rPr>
                <w:color w:val="000000"/>
                <w:spacing w:val="-2"/>
              </w:rPr>
              <w:t xml:space="preserve">чему учат в школе. </w:t>
            </w:r>
            <w:r>
              <w:rPr>
                <w:color w:val="000000"/>
                <w:spacing w:val="2"/>
              </w:rPr>
              <w:t xml:space="preserve">Знакомство с интересами и увлечениями друг друга, </w:t>
            </w:r>
            <w:r>
              <w:rPr>
                <w:color w:val="000000"/>
                <w:spacing w:val="4"/>
              </w:rPr>
              <w:t xml:space="preserve">закрепление знаний о себе, </w:t>
            </w:r>
            <w:r>
              <w:rPr>
                <w:color w:val="000000"/>
                <w:spacing w:val="2"/>
              </w:rPr>
              <w:t>о своей семье, формирова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</w:rPr>
              <w:t>ние доброжелательных взаимоотношений между детьми и взрослыми.</w:t>
            </w:r>
          </w:p>
          <w:p w:rsidR="007C6D8F" w:rsidRDefault="007C6D8F" w:rsidP="007C6D8F">
            <w:pPr>
              <w:pStyle w:val="western"/>
              <w:spacing w:after="0" w:line="240" w:lineRule="auto"/>
              <w:ind w:right="-79"/>
            </w:pPr>
          </w:p>
          <w:p w:rsidR="007C6D8F" w:rsidRDefault="007C6D8F" w:rsidP="007C6D8F">
            <w:pPr>
              <w:pStyle w:val="western"/>
              <w:spacing w:after="0" w:line="240" w:lineRule="auto"/>
              <w:ind w:right="-79"/>
            </w:pP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D8F" w:rsidRDefault="007C6D8F" w:rsidP="007C6D8F">
            <w:pPr>
              <w:pStyle w:val="western"/>
              <w:shd w:val="clear" w:color="auto" w:fill="FFFFFF"/>
              <w:spacing w:after="0" w:line="240" w:lineRule="auto"/>
              <w:ind w:hanging="40"/>
            </w:pPr>
            <w:r>
              <w:rPr>
                <w:color w:val="000000"/>
                <w:spacing w:val="-2"/>
              </w:rPr>
              <w:t>Праздник «День знаний»</w:t>
            </w:r>
            <w:r>
              <w:t xml:space="preserve"> </w:t>
            </w:r>
          </w:p>
          <w:p w:rsidR="007C6D8F" w:rsidRDefault="007C6D8F" w:rsidP="007C6D8F">
            <w:pPr>
              <w:pStyle w:val="western"/>
              <w:shd w:val="clear" w:color="auto" w:fill="FFFFFF"/>
              <w:spacing w:after="0" w:line="240" w:lineRule="auto"/>
              <w:ind w:hanging="40"/>
            </w:pPr>
            <w:r>
              <w:t>Профилактические мероприятия</w:t>
            </w:r>
          </w:p>
          <w:p w:rsidR="007C6D8F" w:rsidRDefault="007C6D8F" w:rsidP="007C6D8F">
            <w:pPr>
              <w:pStyle w:val="western"/>
              <w:shd w:val="clear" w:color="auto" w:fill="FFFFFF"/>
              <w:spacing w:after="0" w:line="204" w:lineRule="atLeast"/>
            </w:pPr>
            <w:r>
              <w:t>«Внимание – дети!»</w:t>
            </w:r>
          </w:p>
          <w:p w:rsidR="007C6D8F" w:rsidRDefault="007C6D8F" w:rsidP="007C6D8F">
            <w:pPr>
              <w:pStyle w:val="western"/>
              <w:shd w:val="clear" w:color="auto" w:fill="FFFFFF"/>
              <w:spacing w:after="0" w:line="240" w:lineRule="auto"/>
              <w:ind w:hanging="40"/>
            </w:pPr>
          </w:p>
          <w:p w:rsidR="007C6D8F" w:rsidRDefault="007C6D8F" w:rsidP="007C6D8F">
            <w:pPr>
              <w:pStyle w:val="western"/>
              <w:spacing w:after="0" w:line="240" w:lineRule="auto"/>
            </w:pP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</w:pPr>
          </w:p>
        </w:tc>
      </w:tr>
      <w:tr w:rsidR="007C6D8F" w:rsidTr="007C6D8F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6D8F" w:rsidRDefault="007C6D8F" w:rsidP="007C6D8F">
            <w:pPr>
              <w:pStyle w:val="western"/>
              <w:shd w:val="clear" w:color="auto" w:fill="FFFFFF"/>
              <w:spacing w:after="0" w:line="240" w:lineRule="auto"/>
              <w:ind w:left="142"/>
            </w:pPr>
            <w:r>
              <w:rPr>
                <w:b/>
                <w:bCs/>
                <w:color w:val="000000"/>
                <w:spacing w:val="-10"/>
              </w:rPr>
              <w:t>2-я неделя</w:t>
            </w:r>
            <w:r>
              <w:t xml:space="preserve"> </w:t>
            </w:r>
            <w:r>
              <w:rPr>
                <w:b/>
                <w:bCs/>
                <w:color w:val="000000"/>
                <w:spacing w:val="-10"/>
              </w:rPr>
              <w:t>12.09.2022-16.09.2022</w:t>
            </w:r>
          </w:p>
          <w:p w:rsidR="007C6D8F" w:rsidRDefault="007C6D8F" w:rsidP="007C6D8F">
            <w:pPr>
              <w:pStyle w:val="western"/>
              <w:shd w:val="clear" w:color="auto" w:fill="FFFFFF"/>
              <w:spacing w:before="232" w:beforeAutospacing="0" w:after="0" w:line="240" w:lineRule="auto"/>
              <w:ind w:left="6"/>
            </w:pPr>
            <w:r>
              <w:rPr>
                <w:b/>
                <w:bCs/>
                <w:color w:val="000000"/>
                <w:spacing w:val="-8"/>
              </w:rPr>
              <w:t>Примерное</w:t>
            </w:r>
            <w:r>
              <w:t xml:space="preserve"> </w:t>
            </w:r>
            <w:r>
              <w:rPr>
                <w:b/>
                <w:bCs/>
                <w:color w:val="000000"/>
                <w:spacing w:val="-8"/>
              </w:rPr>
              <w:t>содержание</w:t>
            </w:r>
            <w:r>
              <w:t xml:space="preserve"> </w:t>
            </w:r>
            <w:r>
              <w:rPr>
                <w:b/>
                <w:bCs/>
                <w:color w:val="000000"/>
                <w:spacing w:val="-8"/>
              </w:rPr>
              <w:t>деятельности</w:t>
            </w:r>
          </w:p>
          <w:p w:rsidR="007C6D8F" w:rsidRDefault="007C6D8F">
            <w:pPr>
              <w:widowControl w:val="0"/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6D8F" w:rsidRDefault="007C6D8F" w:rsidP="007C6D8F">
            <w:pPr>
              <w:pStyle w:val="western"/>
              <w:spacing w:after="0"/>
            </w:pPr>
            <w:r>
              <w:rPr>
                <w:b/>
                <w:bCs/>
                <w:color w:val="000000"/>
                <w:spacing w:val="4"/>
              </w:rPr>
              <w:t>Неделя безопасности.</w:t>
            </w:r>
          </w:p>
          <w:p w:rsidR="007C6D8F" w:rsidRDefault="007C6D8F" w:rsidP="007C6D8F">
            <w:pPr>
              <w:widowControl w:val="0"/>
              <w:spacing w:after="0" w:line="240" w:lineRule="auto"/>
            </w:pPr>
            <w:r>
              <w:rPr>
                <w:color w:val="000000"/>
                <w:spacing w:val="-2"/>
              </w:rPr>
              <w:t>Организация различных формы работы на формирование основ ценности здорового образа жизни, осторожного обращения с опасными предметами, безопасного поведения на улице.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6D8F" w:rsidRDefault="007C6D8F" w:rsidP="007C6D8F">
            <w:pPr>
              <w:pStyle w:val="western"/>
              <w:spacing w:after="0" w:line="240" w:lineRule="auto"/>
            </w:pPr>
            <w:r>
              <w:rPr>
                <w:b/>
                <w:bCs/>
                <w:color w:val="000000"/>
                <w:spacing w:val="4"/>
              </w:rPr>
              <w:t>Неделя безопасности.</w:t>
            </w:r>
            <w:r>
              <w:rPr>
                <w:color w:val="000000"/>
                <w:spacing w:val="-2"/>
              </w:rPr>
              <w:t xml:space="preserve"> Организация различных формы работы на формирование основ ценности здорового образа жизни, осторожного обращения с опасными предметами, безопасного поведения на улице. Рассматривание ситуаций: «Пожар», «Один дома», «Незнакомые люди»</w:t>
            </w:r>
          </w:p>
          <w:p w:rsidR="007C6D8F" w:rsidRDefault="007C6D8F">
            <w:pPr>
              <w:widowControl w:val="0"/>
              <w:spacing w:after="0" w:line="240" w:lineRule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6D8F" w:rsidRDefault="007C6D8F" w:rsidP="007C6D8F">
            <w:pPr>
              <w:pStyle w:val="western"/>
              <w:spacing w:after="0" w:line="240" w:lineRule="auto"/>
            </w:pPr>
            <w:r>
              <w:rPr>
                <w:b/>
                <w:bCs/>
                <w:color w:val="000000"/>
                <w:spacing w:val="4"/>
              </w:rPr>
              <w:t>Неделя безопасности</w:t>
            </w:r>
            <w:r>
              <w:rPr>
                <w:color w:val="000000"/>
                <w:spacing w:val="-2"/>
              </w:rPr>
              <w:t xml:space="preserve"> Организация различных форм работы на формирование основ ценности здорового образа жизни, осторожного обращения с опасными предметами, безопасного поведения на улице.</w:t>
            </w:r>
          </w:p>
          <w:p w:rsidR="007C6D8F" w:rsidRDefault="007C6D8F" w:rsidP="007C6D8F">
            <w:pPr>
              <w:pStyle w:val="western"/>
              <w:spacing w:after="0" w:line="240" w:lineRule="auto"/>
              <w:ind w:right="-74"/>
            </w:pPr>
            <w:r>
              <w:rPr>
                <w:color w:val="000000"/>
                <w:spacing w:val="-2"/>
              </w:rPr>
              <w:t>Рассматривание ситуаций: «Пожар», «Один дома», «Незнакомые люди»</w:t>
            </w:r>
            <w:r>
              <w:rPr>
                <w:b/>
                <w:bCs/>
                <w:color w:val="000000"/>
                <w:spacing w:val="4"/>
              </w:rPr>
              <w:t xml:space="preserve">, </w:t>
            </w:r>
            <w:r>
              <w:rPr>
                <w:color w:val="000000"/>
                <w:spacing w:val="4"/>
              </w:rPr>
              <w:t>"Дорога".</w:t>
            </w:r>
          </w:p>
          <w:p w:rsidR="007C6D8F" w:rsidRDefault="007C6D8F">
            <w:pPr>
              <w:widowControl w:val="0"/>
              <w:spacing w:after="0" w:line="240" w:lineRule="auto"/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561F7" w:rsidRDefault="005561F7" w:rsidP="005561F7">
            <w:pPr>
              <w:pStyle w:val="western"/>
              <w:spacing w:after="0" w:line="240" w:lineRule="auto"/>
              <w:ind w:right="-79"/>
            </w:pPr>
            <w:r>
              <w:rPr>
                <w:b/>
                <w:bCs/>
                <w:color w:val="000000"/>
                <w:spacing w:val="4"/>
              </w:rPr>
              <w:t>День знаний</w:t>
            </w:r>
            <w:r>
              <w:rPr>
                <w:b/>
                <w:bCs/>
              </w:rPr>
              <w:t xml:space="preserve">. </w:t>
            </w:r>
            <w:r>
              <w:rPr>
                <w:color w:val="000000"/>
                <w:spacing w:val="6"/>
              </w:rPr>
              <w:t xml:space="preserve">Развитие у детей интереса </w:t>
            </w:r>
            <w:r>
              <w:rPr>
                <w:color w:val="000000"/>
                <w:spacing w:val="2"/>
              </w:rPr>
              <w:t xml:space="preserve">к школе, знаниям. Формирование представлений о профессии учителя. Закрепление знаний о </w:t>
            </w:r>
            <w:r>
              <w:rPr>
                <w:color w:val="000000"/>
              </w:rPr>
              <w:t xml:space="preserve">том, зачем нужно учиться, </w:t>
            </w:r>
            <w:r>
              <w:rPr>
                <w:color w:val="000000"/>
                <w:spacing w:val="-2"/>
              </w:rPr>
              <w:t xml:space="preserve">чему учат в школе. </w:t>
            </w:r>
            <w:r>
              <w:rPr>
                <w:color w:val="000000"/>
                <w:spacing w:val="2"/>
              </w:rPr>
              <w:t xml:space="preserve">Знакомство с интересами и увлечениями друг друга, </w:t>
            </w:r>
            <w:r>
              <w:rPr>
                <w:color w:val="000000"/>
                <w:spacing w:val="4"/>
              </w:rPr>
              <w:t xml:space="preserve">закрепление знаний о себе, </w:t>
            </w:r>
            <w:r>
              <w:rPr>
                <w:color w:val="000000"/>
                <w:spacing w:val="2"/>
              </w:rPr>
              <w:t>о своей семье, формирова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</w:rPr>
              <w:t>ние доброжелательных взаимоотношений между детьми и взрослыми.</w:t>
            </w:r>
          </w:p>
          <w:p w:rsidR="005561F7" w:rsidRDefault="005561F7" w:rsidP="005561F7">
            <w:pPr>
              <w:pStyle w:val="western"/>
              <w:spacing w:after="0" w:line="240" w:lineRule="auto"/>
              <w:ind w:right="-79"/>
            </w:pPr>
          </w:p>
          <w:p w:rsidR="007C6D8F" w:rsidRDefault="007C6D8F">
            <w:pPr>
              <w:widowControl w:val="0"/>
              <w:spacing w:after="0" w:line="240" w:lineRule="auto"/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1F7" w:rsidRDefault="005561F7" w:rsidP="005561F7">
            <w:pPr>
              <w:pStyle w:val="western"/>
              <w:shd w:val="clear" w:color="auto" w:fill="FFFFFF"/>
              <w:spacing w:after="0" w:line="240" w:lineRule="auto"/>
            </w:pPr>
            <w:r>
              <w:lastRenderedPageBreak/>
              <w:t>Выставка детских работ «Улица глазами детей»</w:t>
            </w:r>
          </w:p>
          <w:p w:rsidR="005561F7" w:rsidRDefault="005561F7" w:rsidP="005561F7">
            <w:pPr>
              <w:pStyle w:val="western"/>
              <w:shd w:val="clear" w:color="auto" w:fill="FFFFFF"/>
              <w:spacing w:after="0" w:line="240" w:lineRule="auto"/>
            </w:pPr>
          </w:p>
          <w:p w:rsidR="005561F7" w:rsidRDefault="005561F7" w:rsidP="005561F7">
            <w:pPr>
              <w:pStyle w:val="western"/>
              <w:shd w:val="clear" w:color="auto" w:fill="FFFFFF"/>
              <w:spacing w:after="0" w:line="240" w:lineRule="auto"/>
            </w:pPr>
            <w:r>
              <w:t>Фотовыставка</w:t>
            </w:r>
          </w:p>
          <w:p w:rsidR="005561F7" w:rsidRDefault="005561F7" w:rsidP="005561F7">
            <w:pPr>
              <w:pStyle w:val="western"/>
              <w:shd w:val="clear" w:color="auto" w:fill="FFFFFF"/>
              <w:spacing w:after="0" w:line="240" w:lineRule="auto"/>
            </w:pPr>
            <w:r>
              <w:t>«Мы за безопасное движение»</w:t>
            </w:r>
          </w:p>
          <w:p w:rsidR="005561F7" w:rsidRDefault="005561F7" w:rsidP="005561F7">
            <w:pPr>
              <w:pStyle w:val="western"/>
              <w:shd w:val="clear" w:color="auto" w:fill="FFFFFF"/>
              <w:spacing w:after="0" w:line="240" w:lineRule="auto"/>
            </w:pPr>
          </w:p>
          <w:p w:rsidR="007C6D8F" w:rsidRDefault="007C6D8F">
            <w:pPr>
              <w:widowControl w:val="0"/>
              <w:spacing w:after="0" w:line="240" w:lineRule="auto"/>
            </w:pPr>
          </w:p>
        </w:tc>
      </w:tr>
      <w:tr w:rsidR="007C6D8F" w:rsidTr="007C6D8F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6D8F" w:rsidRDefault="007C6D8F" w:rsidP="007C6D8F">
            <w:pPr>
              <w:pStyle w:val="western"/>
              <w:shd w:val="clear" w:color="auto" w:fill="FFFFFF"/>
              <w:spacing w:after="0"/>
              <w:ind w:left="142"/>
            </w:pPr>
            <w:r>
              <w:rPr>
                <w:b/>
                <w:bCs/>
                <w:color w:val="000000"/>
                <w:spacing w:val="-10"/>
              </w:rPr>
              <w:lastRenderedPageBreak/>
              <w:t>3-я неделя</w:t>
            </w:r>
            <w:r>
              <w:t xml:space="preserve"> </w:t>
            </w:r>
            <w:r>
              <w:rPr>
                <w:b/>
                <w:bCs/>
                <w:color w:val="000000"/>
                <w:spacing w:val="-10"/>
              </w:rPr>
              <w:t>19.</w:t>
            </w:r>
            <w:r>
              <w:rPr>
                <w:b/>
                <w:bCs/>
              </w:rPr>
              <w:t>09.2022-23.09.2022</w:t>
            </w:r>
          </w:p>
          <w:p w:rsidR="007C6D8F" w:rsidRDefault="007C6D8F" w:rsidP="007C6D8F">
            <w:pPr>
              <w:pStyle w:val="western"/>
              <w:shd w:val="clear" w:color="auto" w:fill="FFFFFF"/>
              <w:spacing w:before="232" w:beforeAutospacing="0" w:after="0"/>
              <w:ind w:left="6"/>
            </w:pPr>
            <w:r>
              <w:rPr>
                <w:b/>
                <w:bCs/>
                <w:color w:val="000000"/>
                <w:spacing w:val="-8"/>
              </w:rPr>
              <w:t>Примерное</w:t>
            </w:r>
            <w:r>
              <w:t xml:space="preserve"> </w:t>
            </w:r>
            <w:r>
              <w:rPr>
                <w:b/>
                <w:bCs/>
                <w:color w:val="000000"/>
                <w:spacing w:val="-8"/>
              </w:rPr>
              <w:t>содержание</w:t>
            </w:r>
          </w:p>
          <w:p w:rsidR="007C6D8F" w:rsidRDefault="007C6D8F" w:rsidP="007C6D8F">
            <w:pPr>
              <w:widowControl w:val="0"/>
              <w:tabs>
                <w:tab w:val="left" w:pos="14309"/>
              </w:tabs>
              <w:spacing w:after="160" w:line="252" w:lineRule="auto"/>
            </w:pPr>
            <w:r>
              <w:rPr>
                <w:b/>
                <w:bCs/>
                <w:color w:val="000000"/>
                <w:spacing w:val="-8"/>
              </w:rPr>
              <w:t>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6D8F" w:rsidRDefault="007C6D8F" w:rsidP="007C6D8F">
            <w:pPr>
              <w:pStyle w:val="af"/>
              <w:spacing w:after="0" w:line="240" w:lineRule="auto"/>
            </w:pPr>
            <w:r>
              <w:rPr>
                <w:b/>
                <w:bCs/>
                <w:color w:val="000000"/>
                <w:spacing w:val="4"/>
                <w:sz w:val="20"/>
                <w:szCs w:val="20"/>
              </w:rPr>
              <w:t>Осень.</w:t>
            </w:r>
          </w:p>
          <w:p w:rsidR="007C6D8F" w:rsidRDefault="007C6D8F" w:rsidP="007C6D8F">
            <w:pPr>
              <w:pStyle w:val="af"/>
              <w:spacing w:after="0" w:line="240" w:lineRule="auto"/>
            </w:pPr>
            <w:r>
              <w:rPr>
                <w:sz w:val="20"/>
                <w:szCs w:val="20"/>
              </w:rPr>
              <w:t>Формирование представлений детей об осени, о времени сбора урожая, о овощах, фруктах.</w:t>
            </w:r>
          </w:p>
          <w:p w:rsidR="007C6D8F" w:rsidRDefault="007C6D8F">
            <w:pPr>
              <w:widowControl w:val="0"/>
              <w:spacing w:after="0" w:line="240" w:lineRule="auto"/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43296" w:rsidRDefault="00C43296" w:rsidP="00C43296">
            <w:pPr>
              <w:pStyle w:val="af"/>
              <w:spacing w:after="0" w:line="240" w:lineRule="auto"/>
            </w:pPr>
            <w:r>
              <w:rPr>
                <w:b/>
                <w:bCs/>
                <w:color w:val="000000"/>
                <w:spacing w:val="4"/>
                <w:sz w:val="20"/>
                <w:szCs w:val="20"/>
              </w:rPr>
              <w:t>Осень.</w:t>
            </w:r>
          </w:p>
          <w:p w:rsidR="00C43296" w:rsidRDefault="00C43296" w:rsidP="00C43296">
            <w:pPr>
              <w:pStyle w:val="af"/>
              <w:spacing w:after="0" w:line="240" w:lineRule="auto"/>
            </w:pPr>
            <w:r>
              <w:rPr>
                <w:sz w:val="20"/>
                <w:szCs w:val="20"/>
              </w:rPr>
              <w:t>Формирование представлений детей об осени, о времени сбора урожая, о овощах, фруктах.</w:t>
            </w: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43296" w:rsidRDefault="00C43296" w:rsidP="00C43296">
            <w:pPr>
              <w:pStyle w:val="western"/>
              <w:shd w:val="clear" w:color="auto" w:fill="FFFFFF"/>
              <w:spacing w:after="0" w:line="240" w:lineRule="auto"/>
              <w:ind w:hanging="40"/>
            </w:pPr>
            <w:r>
              <w:rPr>
                <w:b/>
                <w:bCs/>
                <w:color w:val="000000"/>
                <w:spacing w:val="4"/>
              </w:rPr>
              <w:t xml:space="preserve">Осень. Дары осени. </w:t>
            </w:r>
            <w:r>
              <w:t>Расширение знаний детей об осени. Продолжение знакомства с сельскохозяйственными профессиями. Закрепление знаний о названии злаков, последовательность уборки урожая</w:t>
            </w: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43296" w:rsidRDefault="00C43296" w:rsidP="00C43296">
            <w:pPr>
              <w:pStyle w:val="af"/>
              <w:spacing w:after="0" w:line="240" w:lineRule="auto"/>
            </w:pPr>
            <w:r>
              <w:rPr>
                <w:b/>
                <w:bCs/>
                <w:color w:val="000000"/>
                <w:spacing w:val="4"/>
                <w:sz w:val="20"/>
                <w:szCs w:val="20"/>
              </w:rPr>
              <w:t xml:space="preserve">Осень. Дары осени. </w:t>
            </w:r>
            <w:r>
              <w:rPr>
                <w:sz w:val="20"/>
                <w:szCs w:val="20"/>
              </w:rPr>
              <w:t>Расширение знаний детей об осени. Продолжение знакомства с сельскохозяйственными профессиями. Закрепление знаний о названии злаков, последовательность уборки урожая</w:t>
            </w: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96" w:rsidRDefault="00C43296" w:rsidP="00C43296">
            <w:pPr>
              <w:pStyle w:val="af"/>
              <w:keepNext/>
              <w:spacing w:after="0" w:line="240" w:lineRule="auto"/>
            </w:pPr>
            <w:r>
              <w:rPr>
                <w:color w:val="000000"/>
                <w:spacing w:val="-2"/>
                <w:sz w:val="20"/>
                <w:szCs w:val="20"/>
              </w:rPr>
              <w:t xml:space="preserve">Выставка детского творчества </w:t>
            </w:r>
            <w:r>
              <w:rPr>
                <w:sz w:val="20"/>
                <w:szCs w:val="20"/>
              </w:rPr>
              <w:t>«Осенний калейдоскоп» (поделки из природного материала)</w:t>
            </w:r>
          </w:p>
          <w:p w:rsidR="00C43296" w:rsidRDefault="00C43296" w:rsidP="00C43296">
            <w:pPr>
              <w:pStyle w:val="af"/>
              <w:keepNext/>
              <w:spacing w:after="0" w:line="240" w:lineRule="auto"/>
            </w:pPr>
          </w:p>
          <w:p w:rsidR="00C43296" w:rsidRDefault="00C43296" w:rsidP="00C43296">
            <w:pPr>
              <w:pStyle w:val="western"/>
              <w:shd w:val="clear" w:color="auto" w:fill="FFFFFF"/>
              <w:spacing w:after="0" w:line="204" w:lineRule="atLeast"/>
            </w:pPr>
            <w:r>
              <w:rPr>
                <w:color w:val="000000"/>
                <w:spacing w:val="-2"/>
              </w:rPr>
              <w:t>Сбор осенних листьев и создание коллективной работы – панно с самыми красивыми из собранных листьев</w:t>
            </w:r>
          </w:p>
          <w:p w:rsidR="00C43296" w:rsidRDefault="00C43296" w:rsidP="00C43296">
            <w:pPr>
              <w:pStyle w:val="western"/>
              <w:shd w:val="clear" w:color="auto" w:fill="FFFFFF"/>
              <w:spacing w:after="0" w:line="204" w:lineRule="atLeast"/>
            </w:pP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</w:pPr>
          </w:p>
        </w:tc>
      </w:tr>
      <w:tr w:rsidR="007C6D8F" w:rsidTr="007C6D8F"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6D8F" w:rsidRDefault="007C6D8F" w:rsidP="007C6D8F">
            <w:pPr>
              <w:pStyle w:val="western"/>
              <w:shd w:val="clear" w:color="auto" w:fill="FFFFFF"/>
              <w:spacing w:after="0" w:line="240" w:lineRule="auto"/>
              <w:ind w:left="142"/>
            </w:pPr>
            <w:r>
              <w:rPr>
                <w:b/>
                <w:bCs/>
                <w:color w:val="000000"/>
                <w:spacing w:val="-10"/>
              </w:rPr>
              <w:t>4-я неделя</w:t>
            </w:r>
            <w:r>
              <w:t xml:space="preserve"> </w:t>
            </w:r>
            <w:r>
              <w:rPr>
                <w:b/>
                <w:bCs/>
                <w:color w:val="000000"/>
                <w:spacing w:val="-10"/>
              </w:rPr>
              <w:t>26.</w:t>
            </w:r>
            <w:r>
              <w:rPr>
                <w:b/>
                <w:bCs/>
              </w:rPr>
              <w:t>09.2022-30.09.2022</w:t>
            </w:r>
          </w:p>
          <w:p w:rsidR="007C6D8F" w:rsidRDefault="007C6D8F" w:rsidP="007C6D8F">
            <w:pPr>
              <w:pStyle w:val="western"/>
              <w:shd w:val="clear" w:color="auto" w:fill="FFFFFF"/>
              <w:spacing w:before="232" w:beforeAutospacing="0" w:after="0" w:line="240" w:lineRule="auto"/>
              <w:ind w:left="6"/>
            </w:pPr>
            <w:r>
              <w:rPr>
                <w:b/>
                <w:bCs/>
                <w:color w:val="000000"/>
                <w:spacing w:val="-8"/>
              </w:rPr>
              <w:t>Примерное</w:t>
            </w:r>
            <w:r>
              <w:t xml:space="preserve"> </w:t>
            </w:r>
            <w:r>
              <w:rPr>
                <w:b/>
                <w:bCs/>
                <w:color w:val="000000"/>
                <w:spacing w:val="-8"/>
              </w:rPr>
              <w:t>содержание</w:t>
            </w:r>
            <w:r>
              <w:t xml:space="preserve"> </w:t>
            </w:r>
            <w:r>
              <w:rPr>
                <w:b/>
                <w:bCs/>
                <w:color w:val="000000"/>
                <w:spacing w:val="-8"/>
              </w:rPr>
              <w:t>деятельности</w:t>
            </w:r>
          </w:p>
          <w:p w:rsidR="007C6D8F" w:rsidRDefault="007C6D8F">
            <w:pPr>
              <w:widowControl w:val="0"/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6D8F" w:rsidRDefault="007C6D8F" w:rsidP="007C6D8F">
            <w:pPr>
              <w:pStyle w:val="western"/>
              <w:shd w:val="clear" w:color="auto" w:fill="FFFFFF"/>
              <w:spacing w:after="0" w:line="204" w:lineRule="atLeast"/>
              <w:ind w:firstLine="6"/>
            </w:pPr>
            <w:r>
              <w:rPr>
                <w:b/>
                <w:bCs/>
              </w:rPr>
              <w:t>Осень. Мой любимый детский сад (день дошкольного работника).</w:t>
            </w:r>
            <w:r>
              <w:t xml:space="preserve"> Знакомство с профессиями в детском саду. Формирование умения детей узнавать свою группу, прогулочный участок, детский сад. Создание условий для формирования доверия детей к своим воспитателям и сотрудникам дошкольного учреждения.</w:t>
            </w:r>
          </w:p>
          <w:p w:rsidR="007C6D8F" w:rsidRDefault="007C6D8F" w:rsidP="007C6D8F">
            <w:pPr>
              <w:pStyle w:val="western"/>
              <w:shd w:val="clear" w:color="auto" w:fill="FFFFFF"/>
              <w:spacing w:after="0" w:line="240" w:lineRule="auto"/>
            </w:pPr>
            <w:r>
              <w:rPr>
                <w:color w:val="000000"/>
                <w:spacing w:val="14"/>
              </w:rPr>
              <w:t>Адаптация детей к</w:t>
            </w:r>
            <w:r>
              <w:rPr>
                <w:color w:val="000000"/>
              </w:rPr>
              <w:t xml:space="preserve"> условиям ДОУ.</w:t>
            </w:r>
          </w:p>
          <w:p w:rsidR="007C6D8F" w:rsidRDefault="007C6D8F">
            <w:pPr>
              <w:widowControl w:val="0"/>
              <w:spacing w:after="0" w:line="240" w:lineRule="auto"/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43296" w:rsidRDefault="00C43296" w:rsidP="00C43296">
            <w:pPr>
              <w:pStyle w:val="western"/>
              <w:shd w:val="clear" w:color="auto" w:fill="FFFFFF"/>
              <w:spacing w:after="0" w:line="240" w:lineRule="auto"/>
            </w:pPr>
            <w:r>
              <w:rPr>
                <w:b/>
                <w:bCs/>
              </w:rPr>
              <w:t>Осень. Мой любимый детский сад (день дошкольного работника).</w:t>
            </w:r>
            <w:r>
              <w:rPr>
                <w:color w:val="000000"/>
              </w:rPr>
              <w:t xml:space="preserve"> Формирование положительного отношения к труду воспитателя, другим профессиям дошкольных работников, детскому саду, как ближайшему социуму.</w:t>
            </w:r>
            <w:r>
              <w:rPr>
                <w:color w:val="000000"/>
                <w:spacing w:val="4"/>
              </w:rPr>
              <w:t xml:space="preserve"> Рассмотрение детского </w:t>
            </w:r>
            <w:r>
              <w:rPr>
                <w:color w:val="000000"/>
              </w:rPr>
              <w:t>сада как ближайшего со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-2"/>
              </w:rPr>
              <w:t>циального окружения (по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2"/>
              </w:rPr>
              <w:t>мещения, прогулочные участки, виды деятель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  <w:spacing w:val="-2"/>
              </w:rPr>
              <w:t xml:space="preserve">ности в игровых центрах). </w:t>
            </w: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43296" w:rsidRDefault="00C43296" w:rsidP="00C43296">
            <w:pPr>
              <w:pStyle w:val="western"/>
              <w:shd w:val="clear" w:color="auto" w:fill="FFFFFF"/>
              <w:spacing w:after="0" w:line="204" w:lineRule="atLeast"/>
              <w:ind w:firstLine="6"/>
            </w:pPr>
            <w:r>
              <w:rPr>
                <w:b/>
                <w:bCs/>
              </w:rPr>
              <w:t>Осень. Мой любимый детский сад (день дошкольного работника).</w:t>
            </w:r>
            <w:r>
              <w:rPr>
                <w:color w:val="000000"/>
              </w:rPr>
              <w:t xml:space="preserve"> Формирование положительного отношения к труду воспитателя, другим профессиям дошкольных работников, детскому саду, как ближайшему социуму</w:t>
            </w:r>
          </w:p>
          <w:p w:rsidR="00C43296" w:rsidRDefault="00C43296" w:rsidP="00C43296">
            <w:pPr>
              <w:pStyle w:val="western"/>
              <w:shd w:val="clear" w:color="auto" w:fill="FFFFFF"/>
              <w:spacing w:after="0" w:line="240" w:lineRule="auto"/>
            </w:pPr>
            <w:r>
              <w:rPr>
                <w:color w:val="000000"/>
                <w:spacing w:val="2"/>
              </w:rPr>
              <w:t xml:space="preserve">Расширение представлений </w:t>
            </w:r>
            <w:r>
              <w:rPr>
                <w:color w:val="000000"/>
              </w:rPr>
              <w:t>о себе как о члене коллек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2"/>
              </w:rPr>
              <w:t>тива через участие в сов</w:t>
            </w:r>
            <w:r>
              <w:rPr>
                <w:color w:val="000000"/>
                <w:spacing w:val="2"/>
              </w:rPr>
              <w:softHyphen/>
            </w:r>
            <w:r>
              <w:rPr>
                <w:color w:val="000000"/>
              </w:rPr>
              <w:t>местных спектаклях, празд</w:t>
            </w:r>
            <w:r>
              <w:rPr>
                <w:color w:val="000000"/>
              </w:rPr>
              <w:softHyphen/>
              <w:t xml:space="preserve">никах, конкурсах, создание выставок, музеев, пособий. </w:t>
            </w: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43296" w:rsidRDefault="00C43296" w:rsidP="00C43296">
            <w:pPr>
              <w:pStyle w:val="western"/>
              <w:shd w:val="clear" w:color="auto" w:fill="FFFFFF"/>
              <w:spacing w:after="0" w:line="240" w:lineRule="auto"/>
              <w:ind w:hanging="40"/>
            </w:pPr>
            <w:r>
              <w:rPr>
                <w:b/>
                <w:bCs/>
              </w:rPr>
              <w:t xml:space="preserve">Осень. Мой любимый детский сад (день дошкольного работника). </w:t>
            </w:r>
            <w:r>
              <w:rPr>
                <w:color w:val="000000"/>
              </w:rPr>
              <w:t>Формирование положи-тельного отношения к труду воспитателя, другим профессиям дошкольных работников, детскому саду, как ближайшему социуму.</w:t>
            </w:r>
            <w:r>
              <w:rPr>
                <w:color w:val="000000"/>
                <w:spacing w:val="2"/>
              </w:rPr>
              <w:t xml:space="preserve"> Формирование представ-ле</w:t>
            </w:r>
            <w:r>
              <w:rPr>
                <w:color w:val="000000"/>
                <w:spacing w:val="2"/>
              </w:rPr>
              <w:softHyphen/>
              <w:t xml:space="preserve">ний о себе как об активном </w:t>
            </w:r>
            <w:r>
              <w:rPr>
                <w:color w:val="000000"/>
                <w:spacing w:val="6"/>
              </w:rPr>
              <w:t xml:space="preserve">члене коллек-тива через </w:t>
            </w:r>
            <w:r>
              <w:rPr>
                <w:color w:val="000000"/>
                <w:spacing w:val="-2"/>
              </w:rPr>
              <w:t xml:space="preserve">участие в мероприятиях. Беседы </w:t>
            </w:r>
            <w:r>
              <w:rPr>
                <w:color w:val="000000"/>
                <w:spacing w:val="10"/>
              </w:rPr>
              <w:t xml:space="preserve">о роли детского сада в </w:t>
            </w:r>
            <w:r>
              <w:rPr>
                <w:color w:val="000000"/>
                <w:spacing w:val="-2"/>
              </w:rPr>
              <w:t>жизни ребёнка.</w:t>
            </w: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296" w:rsidRDefault="00C43296" w:rsidP="00C43296">
            <w:pPr>
              <w:pStyle w:val="western"/>
              <w:shd w:val="clear" w:color="auto" w:fill="FFFFFF"/>
              <w:spacing w:after="0" w:line="210" w:lineRule="atLeast"/>
            </w:pPr>
            <w:r>
              <w:rPr>
                <w:color w:val="000000"/>
              </w:rPr>
              <w:t>Выставка рисунков</w:t>
            </w:r>
          </w:p>
          <w:p w:rsidR="00C43296" w:rsidRDefault="00C43296" w:rsidP="00C43296">
            <w:pPr>
              <w:pStyle w:val="western"/>
              <w:shd w:val="clear" w:color="auto" w:fill="FFFFFF"/>
              <w:spacing w:after="0" w:line="210" w:lineRule="atLeast"/>
            </w:pPr>
            <w:r>
              <w:rPr>
                <w:color w:val="000000"/>
              </w:rPr>
              <w:t>«Моя воспитательница»</w:t>
            </w:r>
          </w:p>
          <w:p w:rsidR="00C43296" w:rsidRDefault="00C43296" w:rsidP="00C43296">
            <w:pPr>
              <w:pStyle w:val="western"/>
              <w:shd w:val="clear" w:color="auto" w:fill="FFFFFF"/>
              <w:spacing w:after="0" w:line="210" w:lineRule="atLeast"/>
            </w:pPr>
          </w:p>
          <w:p w:rsidR="00C43296" w:rsidRDefault="00C43296" w:rsidP="00C43296">
            <w:pPr>
              <w:pStyle w:val="western"/>
              <w:shd w:val="clear" w:color="auto" w:fill="FFFFFF"/>
              <w:spacing w:after="0" w:line="210" w:lineRule="atLeast"/>
            </w:pPr>
            <w:r>
              <w:rPr>
                <w:color w:val="000000"/>
              </w:rPr>
              <w:t>Коллективная работа</w:t>
            </w:r>
          </w:p>
          <w:p w:rsidR="00C43296" w:rsidRDefault="00C43296" w:rsidP="00C43296">
            <w:pPr>
              <w:pStyle w:val="western"/>
              <w:shd w:val="clear" w:color="auto" w:fill="FFFFFF"/>
              <w:spacing w:after="0" w:line="210" w:lineRule="atLeast"/>
            </w:pPr>
            <w:r>
              <w:rPr>
                <w:color w:val="000000"/>
              </w:rPr>
              <w:t>«Букет для наших воспитателей»</w:t>
            </w:r>
          </w:p>
          <w:p w:rsidR="00C43296" w:rsidRDefault="00C43296" w:rsidP="00C43296">
            <w:pPr>
              <w:pStyle w:val="western"/>
              <w:shd w:val="clear" w:color="auto" w:fill="FFFFFF"/>
              <w:spacing w:after="0" w:line="210" w:lineRule="atLeast"/>
            </w:pPr>
          </w:p>
          <w:p w:rsidR="00C43296" w:rsidRDefault="00C43296" w:rsidP="00C43296">
            <w:pPr>
              <w:pStyle w:val="western"/>
              <w:shd w:val="clear" w:color="auto" w:fill="FFFFFF"/>
              <w:spacing w:after="0" w:line="210" w:lineRule="atLeast"/>
              <w:rPr>
                <w:spacing w:val="-2"/>
              </w:rPr>
            </w:pPr>
          </w:p>
          <w:p w:rsidR="007C6D8F" w:rsidRDefault="007C6D8F">
            <w:pPr>
              <w:widowControl w:val="0"/>
              <w:tabs>
                <w:tab w:val="left" w:pos="14309"/>
              </w:tabs>
              <w:spacing w:after="160" w:line="252" w:lineRule="auto"/>
            </w:pPr>
          </w:p>
        </w:tc>
      </w:tr>
    </w:tbl>
    <w:p w:rsidR="009E6413" w:rsidRDefault="009E6413"/>
    <w:p w:rsidR="009E6413" w:rsidRDefault="009E6413"/>
    <w:p w:rsidR="009E6413" w:rsidRDefault="009E6413"/>
    <w:p w:rsidR="009E6413" w:rsidRDefault="009E6413"/>
    <w:p w:rsidR="009E6413" w:rsidRDefault="009E6413"/>
    <w:p w:rsidR="00CC1F6F" w:rsidRPr="00CC1F6F" w:rsidRDefault="00CC1F6F" w:rsidP="00CC1F6F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 xml:space="preserve">                                               </w:t>
      </w:r>
      <w:r w:rsidRPr="00CC1F6F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КОМПЛЕКСНО-ТЕМАТИЧЕСКИЙ ПЛАН ОБРАЗОВАТЕЛЬНОЙ ДЕЯТЕЛЬНОСТИ МБДОУ № 22</w:t>
      </w:r>
    </w:p>
    <w:p w:rsidR="00CC1F6F" w:rsidRPr="00CC1F6F" w:rsidRDefault="00CC1F6F" w:rsidP="00CC1F6F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 xml:space="preserve">                                                                                                                         </w:t>
      </w:r>
      <w:r w:rsidRPr="00CC1F6F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(октябрь 2022)</w:t>
      </w:r>
    </w:p>
    <w:p w:rsidR="00CC1F6F" w:rsidRPr="00CC1F6F" w:rsidRDefault="00CC1F6F" w:rsidP="00CC1F6F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tbl>
      <w:tblPr>
        <w:tblW w:w="4500" w:type="pct"/>
        <w:tblCellSpacing w:w="0" w:type="dxa"/>
        <w:tblInd w:w="720" w:type="dxa"/>
        <w:tblCellMar>
          <w:top w:w="110" w:type="dxa"/>
          <w:left w:w="110" w:type="dxa"/>
          <w:bottom w:w="110" w:type="dxa"/>
          <w:right w:w="110" w:type="dxa"/>
        </w:tblCellMar>
        <w:tblLook w:val="04A0"/>
      </w:tblPr>
      <w:tblGrid>
        <w:gridCol w:w="1756"/>
        <w:gridCol w:w="2048"/>
        <w:gridCol w:w="2341"/>
        <w:gridCol w:w="3074"/>
        <w:gridCol w:w="3219"/>
        <w:gridCol w:w="2048"/>
      </w:tblGrid>
      <w:tr w:rsidR="00CC1F6F" w:rsidRPr="00CC1F6F" w:rsidTr="00CC1F6F">
        <w:trPr>
          <w:tblCellSpacing w:w="0" w:type="dxa"/>
        </w:trPr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0"/>
                <w:szCs w:val="20"/>
                <w:lang w:eastAsia="ru-RU"/>
              </w:rPr>
              <w:t xml:space="preserve">Средняя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0"/>
                <w:szCs w:val="20"/>
                <w:lang w:eastAsia="ru-RU"/>
              </w:rPr>
              <w:t xml:space="preserve">Старшая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 xml:space="preserve">Подготовительная 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к школе группа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Примерные варианты итоговых мероприятий</w:t>
            </w:r>
          </w:p>
        </w:tc>
      </w:tr>
      <w:tr w:rsidR="00CC1F6F" w:rsidRPr="00CC1F6F" w:rsidTr="00CC1F6F">
        <w:trPr>
          <w:trHeight w:val="1110"/>
          <w:tblCellSpacing w:w="0" w:type="dxa"/>
        </w:trPr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1-я неделя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03.10.22-07.10.22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«Юный Башкортостанец».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Знакомить детей с родным городом. Знакомить с народным творчеством на примере народных игрушек. Знакомить с культурой, традициями башкирского народа.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«Юный Башкортостанец».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Знакомить с родным городом. Расширять представления о родном крае. Воспитывать любовь к родному краю. Приобщать к культуре башкирского народа: традиции, фольклор, быт, устное народное творчество.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«Юный Башкортостанец».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Расширять представление воспитанников о республике Башкортостан, о гос.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праздниках. Знакомить с историей РБ, гербом и флагом, мелодией гимна. Приобщать к культуре башкирского народа: традиции, фольклор, быт и устное народное творчество.</w:t>
            </w:r>
          </w:p>
        </w:tc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«Юный Башкортостанец».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Расширять представление воспитанников о республике Башкортостан, о гос.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праздниках. Знакомить с историей РБ, гербом и флагом, мелодией гимна. Приобщать к культуре башкирского народа: традиции, фольклор, быт и устное народное творчество.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Выставка детских работ «Мой край родной Башкортостан» 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праздник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F6F" w:rsidRPr="00CC1F6F" w:rsidTr="00CC1F6F">
        <w:trPr>
          <w:cantSplit/>
          <w:tblCellSpacing w:w="0" w:type="dxa"/>
        </w:trPr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 xml:space="preserve">2-я неделя, 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10.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10.22-14.10.22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«Вот она какая, осень золотая!»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Раскрыть перед детьми красоту окружающего мира. Закреплять знания детей о деревьях.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«Вот она какая, осень золотая!»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Раскрыть перед детьми красоту окружающего мира. Закреплять знания детей о деревьях.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«Вот она какая, осень золотая!»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Дать представление о его природных и климатических условиях родного края; дать представление о съедобных и несъедобных грибах.</w:t>
            </w:r>
          </w:p>
        </w:tc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«Вот она какая, осень золотая!»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Дать представление о его природных и климатических условиях родного края; дать представление о съедобных и несъедобных грибах.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keepNext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детского творчества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F6F" w:rsidRPr="00CC1F6F" w:rsidTr="00CC1F6F">
        <w:trPr>
          <w:trHeight w:val="1740"/>
          <w:tblCellSpacing w:w="0" w:type="dxa"/>
        </w:trPr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lastRenderedPageBreak/>
              <w:t>3-я неделя,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17.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10.22-21.10.22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«Мой дом. мой город».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Знакомить с домом, предметами домашнего обихода (мебель, посуда).Знакомить с родным городом. 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«Мой дом. мой город» 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Знакомить с родным городом. Формировать начальные представления о родном крае, его истории и культуре. Познакомить детей с архитектурой города.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«Мой дом. мой город» 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firstLine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Знакомить с родным городом. Формировать начальные представления о родном крае, его истории и культуре. Познакомить детей с архитектурой города.</w:t>
            </w:r>
          </w:p>
        </w:tc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«Мой дом. мой город» 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Знакомить с родным городом. Формировать начальные представления о родном крае, его истории и культуре. Познакомить детей с архитектурой города, республики и страны.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Фотовыставка «Прогулка по городу»</w:t>
            </w:r>
          </w:p>
        </w:tc>
      </w:tr>
      <w:tr w:rsidR="00CC1F6F" w:rsidRPr="00CC1F6F" w:rsidTr="00CC1F6F">
        <w:trPr>
          <w:trHeight w:val="1730"/>
          <w:tblCellSpacing w:w="0" w:type="dxa"/>
        </w:trPr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4-я неделя,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24.10.22-31.10.22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«Город и люди»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Продолжать знакомить с родным городом: его названием, объектами (улица, дом, магазин, поликлиника). Знакомить с видами транспорта, знакомить с городскими профессиями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«Моя страна!»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Знакомить с родным городом. Формировать начальные представления о родном крае, его истории и культуре. Расширять представления о видах транспорта, расширять представления о правилах поведения в городе.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«Моя страна!»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День народного единства!» 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firstLine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патриотизма у детей. Расширение представления детей о родной стране, о гос.праздниках; вызвать интерес к истории своей страны. Рассказать о людях, прославивших Россию. Воспитание любви и уважения к русским героям. Воспитывать уважение к людям разных национальностей и их обычаям.</w:t>
            </w:r>
          </w:p>
        </w:tc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«Моя страна!»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День народного единства!» 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патриотизма у детей. Расширение представления детей о родной стране, о гос.праздниках; вызвать интерес к истории своей страны. Рассказать о людях, прославивших Россию. Воспитание любви и уважения к русским героям. Воспитывать уважение к людям разных национальностей и их обычаям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Выставки детских работ, стенгазет</w:t>
            </w:r>
          </w:p>
        </w:tc>
      </w:tr>
    </w:tbl>
    <w:p w:rsidR="00CC1F6F" w:rsidRPr="00CC1F6F" w:rsidRDefault="00CC1F6F" w:rsidP="00CC1F6F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6413" w:rsidRDefault="009E6413"/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C1F6F" w:rsidRPr="00CC1F6F" w:rsidRDefault="00CC1F6F" w:rsidP="00CC1F6F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 xml:space="preserve">                                                 </w:t>
      </w:r>
      <w:r w:rsidRPr="00CC1F6F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КОМПЛЕКСНО-ТЕМАТИЧЕСКИЙ ПЛАН ОБРАЗОВАТЕЛЬНОЙ ДЕЯТЕЛЬНОСТИ МБДОУ № 22</w:t>
      </w:r>
    </w:p>
    <w:p w:rsidR="00CC1F6F" w:rsidRPr="00CC1F6F" w:rsidRDefault="00CC1F6F" w:rsidP="00CC1F6F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CC1F6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(ноябрь 2022)</w:t>
      </w:r>
    </w:p>
    <w:p w:rsidR="00CC1F6F" w:rsidRPr="00CC1F6F" w:rsidRDefault="00CC1F6F" w:rsidP="00CC1F6F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tbl>
      <w:tblPr>
        <w:tblW w:w="4500" w:type="pct"/>
        <w:tblCellSpacing w:w="0" w:type="dxa"/>
        <w:tblInd w:w="720" w:type="dxa"/>
        <w:tblCellMar>
          <w:top w:w="110" w:type="dxa"/>
          <w:left w:w="110" w:type="dxa"/>
          <w:bottom w:w="110" w:type="dxa"/>
          <w:right w:w="110" w:type="dxa"/>
        </w:tblCellMar>
        <w:tblLook w:val="04A0"/>
      </w:tblPr>
      <w:tblGrid>
        <w:gridCol w:w="1680"/>
        <w:gridCol w:w="2317"/>
        <w:gridCol w:w="2260"/>
        <w:gridCol w:w="2549"/>
        <w:gridCol w:w="2840"/>
        <w:gridCol w:w="2840"/>
      </w:tblGrid>
      <w:tr w:rsidR="00CC1F6F" w:rsidRPr="00CC1F6F" w:rsidTr="00CC1F6F">
        <w:trPr>
          <w:tblCellSpacing w:w="0" w:type="dxa"/>
        </w:trPr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lang w:eastAsia="ru-RU"/>
              </w:rPr>
              <w:t>Период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Младшая группа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lang w:eastAsia="ru-RU"/>
              </w:rPr>
              <w:t xml:space="preserve">Средняя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группа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lang w:eastAsia="ru-RU"/>
              </w:rPr>
              <w:t xml:space="preserve">Старшая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группа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 xml:space="preserve">Подготовительная 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к школе группа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Примерные варианты итоговых мероприятий</w:t>
            </w:r>
          </w:p>
        </w:tc>
      </w:tr>
      <w:tr w:rsidR="00CC1F6F" w:rsidRPr="00CC1F6F" w:rsidTr="00CC1F6F">
        <w:trPr>
          <w:tblCellSpacing w:w="0" w:type="dxa"/>
        </w:trPr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1-я неделя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01.11.22-04.11.22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деятельности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0"/>
                <w:szCs w:val="20"/>
                <w:lang w:eastAsia="ru-RU"/>
              </w:rPr>
              <w:t>Неделя игры.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>Разнообразить жизнь детей при помощи включения в образовательный процесс различных форм и видов игровой деятельности;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>развивать двигательную активность.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0"/>
                <w:szCs w:val="20"/>
                <w:lang w:eastAsia="ru-RU"/>
              </w:rPr>
              <w:t>Неделя игры.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>Разнообразить жизнь детей при помощи включения в образовательный процесс различных форм и видов игровой деятельности;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>развивать двигательную активность, ловкость быстроту.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0"/>
                <w:szCs w:val="20"/>
                <w:lang w:eastAsia="ru-RU"/>
              </w:rPr>
              <w:t>Неделя игры.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>Создать радостное настроение от погружения в разнообразную игровую среду. Обогащать игровой опыт ребенка посредством участия в сюжетно-ролевых, строительно-конструктивных играх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ind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0"/>
                <w:szCs w:val="20"/>
                <w:lang w:eastAsia="ru-RU"/>
              </w:rPr>
              <w:t>Неделя игры.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ind w:right="-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>Создать радостное настроение от погружения в разнообразную игровую среду. Обогащать игровой опыт ребенка посредством участия в сюжетно-ролевых, строительно-конструктивных играх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>Показ сюжетно-ролевых игр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F6F" w:rsidRPr="00CC1F6F" w:rsidTr="00CC1F6F">
        <w:trPr>
          <w:tblCellSpacing w:w="0" w:type="dxa"/>
        </w:trPr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right="-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2-я неделя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right="-1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07.11.22-11.11.22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0"/>
                <w:szCs w:val="20"/>
                <w:lang w:eastAsia="ru-RU"/>
              </w:rPr>
              <w:t>Мир животных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(Домашние животные и их детеныши)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Знакомство с внешними признаками и отличительными особенностями, развитие умения определять и называть различных животных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0"/>
                <w:szCs w:val="20"/>
                <w:lang w:eastAsia="ru-RU"/>
              </w:rPr>
              <w:t>Мир животных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(Домашние животные и их детеныши)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. </w:t>
            </w: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Знакомство с внешними признаками и отличительными особенностями поведения, питания, какую пользу приносят людям.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0"/>
                <w:szCs w:val="20"/>
                <w:lang w:eastAsia="ru-RU"/>
              </w:rPr>
              <w:t>Мир животных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(Животные жарких широт и их детеныши)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Знакомство с природными условиями проживания, повадками, способами добычи пищи.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0"/>
                <w:szCs w:val="20"/>
                <w:lang w:eastAsia="ru-RU"/>
              </w:rPr>
              <w:t>Мир животных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(Животные жарких широт и их детеныши)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Знакомство с природными условиями проживания, повадками, способами добычи пищи.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творческих работ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выставка настольных игр «Животные и их детеныши»</w:t>
            </w:r>
          </w:p>
        </w:tc>
      </w:tr>
      <w:tr w:rsidR="00CC1F6F" w:rsidRPr="00CC1F6F" w:rsidTr="00CC1F6F">
        <w:trPr>
          <w:trHeight w:val="1660"/>
          <w:tblCellSpacing w:w="0" w:type="dxa"/>
        </w:trPr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lastRenderedPageBreak/>
              <w:t>3-я неделя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14.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11.22-18.11.22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 xml:space="preserve"> с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одержание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Мир животных.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(Дикие животные и их детеныши)</w:t>
            </w: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Знакомство с внешними признаками и отличительными особенностями диких животных.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0"/>
                <w:szCs w:val="20"/>
                <w:lang w:eastAsia="ru-RU"/>
              </w:rPr>
              <w:t>Мир животных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(Дикие животные и их детеныши)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Знакомство с особенностями поведения, питания, передвижения, как готовятся к зиме.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Мир животных.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(Животные холодных широт и их детеныши)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Знакомство с природными условиями проживания, повадками, способами добычи пищи.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firstLine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Мир животных.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(Животные холодных широт и их детеныши)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Знакомство с природными условиями проживания, повадками, способами добычи пищи.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Викторина 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«Дикие и домашние животные»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</w:pPr>
          </w:p>
        </w:tc>
      </w:tr>
      <w:tr w:rsidR="00CC1F6F" w:rsidRPr="00CC1F6F" w:rsidTr="00CC1F6F">
        <w:trPr>
          <w:cantSplit/>
          <w:tblCellSpacing w:w="0" w:type="dxa"/>
        </w:trPr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4-я неделя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21.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11.22-30.11.22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День матери.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всех видов деятельности вокруг темы праздника, роли матери в жизни ребенка. 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День матери.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Организация всех видов деятельности вокруг темы праздника. Воспитание чувства любви и уважения к матери, желание помогать и заботиться о ней.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День матери.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историей праздника. Подготовка подарков для мам. Воспитание чувства любви и уважения к матери, желание помогать и заботиться о ней.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День матери.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историей праздника. Подготовка подарков для мам. Воспитание чувства любви и уважения к матери, желание помогать и заботиться о ней.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keepNext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творческих работ «Портрет моей мамы», фотовыставка «Наши любимые мамочки»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C1F6F" w:rsidRPr="00CC1F6F" w:rsidRDefault="00CC1F6F" w:rsidP="00CC1F6F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C1F6F" w:rsidRPr="00CC1F6F" w:rsidRDefault="00CC1F6F" w:rsidP="00CC1F6F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 xml:space="preserve">                                        </w:t>
      </w:r>
      <w:r w:rsidRPr="00CC1F6F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КОМПЛЕКСНО-ТЕМАТИЧЕСКИЙ ПЛАН ОБРАЗОВАТЕЛЬНОЙ ДЕЯТЕЛЬНОСТИ МБДОУ № 22</w:t>
      </w:r>
    </w:p>
    <w:p w:rsidR="00CC1F6F" w:rsidRPr="00CC1F6F" w:rsidRDefault="00CC1F6F" w:rsidP="00CC1F6F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 xml:space="preserve">                                                                                                                </w:t>
      </w:r>
      <w:r w:rsidRPr="00CC1F6F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(декабрь2022)</w:t>
      </w:r>
    </w:p>
    <w:p w:rsidR="00CC1F6F" w:rsidRPr="00CC1F6F" w:rsidRDefault="00CC1F6F" w:rsidP="00CC1F6F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tbl>
      <w:tblPr>
        <w:tblW w:w="4400" w:type="pct"/>
        <w:tblCellSpacing w:w="0" w:type="dxa"/>
        <w:tblInd w:w="720" w:type="dxa"/>
        <w:tblCellMar>
          <w:top w:w="110" w:type="dxa"/>
          <w:left w:w="110" w:type="dxa"/>
          <w:bottom w:w="110" w:type="dxa"/>
          <w:right w:w="110" w:type="dxa"/>
        </w:tblCellMar>
        <w:tblLook w:val="04A0"/>
      </w:tblPr>
      <w:tblGrid>
        <w:gridCol w:w="1559"/>
        <w:gridCol w:w="2266"/>
        <w:gridCol w:w="2266"/>
        <w:gridCol w:w="2691"/>
        <w:gridCol w:w="3116"/>
        <w:gridCol w:w="2266"/>
      </w:tblGrid>
      <w:tr w:rsidR="00CC1F6F" w:rsidRPr="00CC1F6F" w:rsidTr="00CC1F6F">
        <w:trPr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lang w:eastAsia="ru-RU"/>
              </w:rPr>
              <w:t>Период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Младшая группа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lang w:eastAsia="ru-RU"/>
              </w:rPr>
              <w:t xml:space="preserve">Средняя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группа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lang w:eastAsia="ru-RU"/>
              </w:rPr>
              <w:t xml:space="preserve">Старшая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группа</w:t>
            </w:r>
          </w:p>
        </w:tc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 xml:space="preserve">Подготовительная 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к школе группа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Примерные варианты итоговых мероприятий</w:t>
            </w:r>
          </w:p>
        </w:tc>
      </w:tr>
      <w:tr w:rsidR="00CC1F6F" w:rsidRPr="00CC1F6F" w:rsidTr="00CC1F6F">
        <w:trPr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1-я неделя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1.12.22-09.12.22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содержание деятельности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птиц.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Знакомство с внешними признаками и отличительными особенностями.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птиц.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детей о домашних и диких птицах, их отличительных особенностях, повадках, условиях проживания.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птиц.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детей о домашних и диких птицах, зимующих и перелетных, их отличительных особенностях, повадках, условиях проживания и питания, как готовятся к зиме.</w:t>
            </w:r>
          </w:p>
        </w:tc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птиц.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знания детей о домашних и диких птицах, зимующих и перелетных, их отличительных особенностях, повадках, условиях проживания и питания, как готовятся к зиме. Знакомство с птицами ближайшего края и других стран.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акции «Кормушка для птиц»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</w:tc>
      </w:tr>
      <w:tr w:rsidR="00CC1F6F" w:rsidRPr="00CC1F6F" w:rsidTr="00CC1F6F">
        <w:trPr>
          <w:cantSplit/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lastRenderedPageBreak/>
              <w:t>2-я неделя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12.12.22-16.12.22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деятельности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Мир зимы.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всех видов деятельности вокруг тем: изменения в зимней природе; человек и зима, поведение птиц, лесных зверей зимой, зимние виды спорта.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Мир зимы.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всех видов деятельности вокруг тем: изменения в зимней природе; человек и зима, поведение птиц, лесных зверей зимой, зимние виды спорта, свойства снега и льда.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Мир зимы.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всех видов деятельности вокруг тем: изменения в зимней природе; человек и зима, поведение птиц, лесных зверей зимой, зимние виды спорта, свойства снега и льда.</w:t>
            </w:r>
          </w:p>
        </w:tc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Мир зимы.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всех видов деятельности вокруг тем: изменения в зимней природе; человек и зима, поведение птиц зверей зимой, зимние виды спорта, свойства снега и льда, зима в разных странах, широтах и полушариях.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keepNext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рисунков 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 «Елочка-живи!»</w:t>
            </w:r>
          </w:p>
        </w:tc>
      </w:tr>
      <w:tr w:rsidR="00CC1F6F" w:rsidRPr="00CC1F6F" w:rsidTr="00CC1F6F">
        <w:trPr>
          <w:trHeight w:val="3190"/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3-4-я неделя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19.12.22-30.12.22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деятельности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firstLine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Новогодний праздник. Мир сказок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 xml:space="preserve">Знакомство с русскими народными сказками, сказочными персонажами. Выбор персонажей для новогоднего праздника. </w:t>
            </w: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Организация всех видов деятельности вокруг темы Новогоднего праздника. Знакомство с символами Нового года (елка, игрушки, подарки, Дед Мороз, Снегурочка, снежинки, новогодние персонажи</w:t>
            </w: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).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firstLine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Новогодний праздник. Мир сказок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eastAsia="ru-RU"/>
              </w:rPr>
              <w:t xml:space="preserve">Знакомство с русскими народными и зарубежными сказками, сказочными персонажами. Выбор персонажей для новогоднего праздника. </w:t>
            </w: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Организация всех видов деятельности вокруг темы Новогоднего праздника. Коллективная деятельность в предпраздничной подготовке</w:t>
            </w: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firstLine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Новогодний праздник. Мир сказок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6"/>
                <w:lang w:eastAsia="ru-RU"/>
              </w:rPr>
              <w:t>Знакомство с русскими народными и зарубежными сказками, сказочными персонажами. Выбор персонажей для новогоднего праздника. Создание праздничной атмосферы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</w:t>
            </w:r>
            <w:r w:rsidRPr="00CC1F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традициями встречи Нового года в разных странах. История праздника.</w:t>
            </w: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Коллективная деятельность в предпраздничной подготовке.</w:t>
            </w:r>
          </w:p>
        </w:tc>
        <w:tc>
          <w:tcPr>
            <w:tcW w:w="11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Новогодний праздник. Мир сказок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Знакомство с русскими народными и зарубежными сказками, сказочными персонажами. Выбор персонажей для новогоднего праздника. Создание праздничной атмосферы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. </w:t>
            </w:r>
            <w:r w:rsidRPr="00CC1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традициями встречи Нового года в разных странах. История праздника.</w:t>
            </w: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Коллективная деятельность в предпраздничной подготовке.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выставка детского творчества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«Новый год»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</w:tc>
      </w:tr>
    </w:tbl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C1F6F" w:rsidRPr="00CC1F6F" w:rsidRDefault="00CC1F6F" w:rsidP="00CC1F6F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 xml:space="preserve">                                               </w:t>
      </w:r>
      <w:r w:rsidRPr="00CC1F6F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КОМПЛЕКСНО-ТЕМАТИЧЕСКИЙ ПЛАН ОБРАЗОВАТЕЛЬНОЙ ДЕЯТЕЛЬНОСТИ МБДОУ № 22</w:t>
      </w:r>
    </w:p>
    <w:p w:rsidR="00CC1F6F" w:rsidRPr="00CC1F6F" w:rsidRDefault="00CC1F6F" w:rsidP="00CC1F6F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 xml:space="preserve">                                                                                                                       </w:t>
      </w:r>
      <w:r w:rsidRPr="00CC1F6F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(январь 2023)</w:t>
      </w:r>
    </w:p>
    <w:p w:rsidR="00CC1F6F" w:rsidRPr="00CC1F6F" w:rsidRDefault="00CC1F6F" w:rsidP="00CC1F6F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tbl>
      <w:tblPr>
        <w:tblW w:w="4550" w:type="pct"/>
        <w:tblCellSpacing w:w="0" w:type="dxa"/>
        <w:tblInd w:w="720" w:type="dxa"/>
        <w:tblCellMar>
          <w:top w:w="110" w:type="dxa"/>
          <w:left w:w="110" w:type="dxa"/>
          <w:bottom w:w="110" w:type="dxa"/>
          <w:right w:w="110" w:type="dxa"/>
        </w:tblCellMar>
        <w:tblLook w:val="04A0"/>
      </w:tblPr>
      <w:tblGrid>
        <w:gridCol w:w="1626"/>
        <w:gridCol w:w="2048"/>
        <w:gridCol w:w="2633"/>
        <w:gridCol w:w="2633"/>
        <w:gridCol w:w="3073"/>
        <w:gridCol w:w="2634"/>
      </w:tblGrid>
      <w:tr w:rsidR="00CC1F6F" w:rsidRPr="00CC1F6F" w:rsidTr="00CC1F6F">
        <w:trPr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 xml:space="preserve">Средняя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 xml:space="preserve">Старшая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Подготовительная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к школе группа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Примерные варианты итоговых мероприятий</w:t>
            </w:r>
          </w:p>
        </w:tc>
      </w:tr>
      <w:tr w:rsidR="00CC1F6F" w:rsidRPr="00CC1F6F" w:rsidTr="00CC1F6F">
        <w:trPr>
          <w:cantSplit/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1-я неделя,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09.01.23-13.01.23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Зимние игры и забавы.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Знакомить с зимними развлечениями, видами спорта. Продолжать формировать представления о безопасном поведении зимой.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Зимние игры и забавы.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Знакомить с зимними развлечениями, видами спорта. Продолжать формировать представления о безопасном поведении зимой..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Зимние игры и забавы.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Знакомить с зимними развлечениями, видами спорта. Продолжать формировать представления о безопасном поведении зимой. Рассказать о проведении Олимпиады в зимнее время.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Зимние игры и забавы. 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Знакомить с зимними развлечениями, видами спорта. Продолжать формировать представления о безопасном поведении зимой. Рассказать о проведении Олимпиады в зимнее время.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keepNext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зимних игр и забав.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«Зимние Олимпийские игры»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фотовыставки «Маленькие спортсмены»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F6F" w:rsidRPr="00CC1F6F" w:rsidTr="00CC1F6F">
        <w:trPr>
          <w:trHeight w:val="3080"/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lastRenderedPageBreak/>
              <w:t>2-я неделя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16.01.23-20.01.23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Мое здоровье.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Изучение своего организма (строение тела). Расширять представления о здоровье и ЗОЖ. Воспитывать стремление вести ЗОЖ. Воспитание КГН. Формировать положительную самооценку.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Мое здоровье.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Изучение своего организма (строение тела). Расширять представления о здоровье и ЗОЖ. Воспитывать стремление вести ЗОЖ. Воспитание КГН. Формировать положительную самооценку.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Мое здоровье</w:t>
            </w: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Изучение своего организма (строение тела). Расширять представления о здоровье и ЗОЖ. Воспитывать стремление вести ЗОЖ (закаливание, утренняя гимнастика). Воспитание КГН. Формировать положительную самооценку. 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Правила оказания первой медицинской помощи.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Мое здоровье.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Изучение своего организма (строение тела). Расширять представления о здоровье и ЗОЖ. Воспитывать стремление вести ЗОЖ (закаливание, утренняя гимнастика). Воспитание КГН. Формировать положительную самооценку. 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Правила оказания первой медицинской помощи.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«Сильные, ловкие, здоровые»,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условий для зимних прогулок.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F6F" w:rsidRPr="00CC1F6F" w:rsidTr="00CC1F6F">
        <w:trPr>
          <w:cantSplit/>
          <w:trHeight w:val="2880"/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3-я неделя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23.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01.23-27.01.23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Мир вокруг нас.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Знакомить детей со свойствами материалов. Познакомить детей с дымковской игрушкой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Мир вокруг нас.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Знакомить детей со свойствами материалов. Познакомить детей с дымковской игрушкой. Знакомить детей с работами различных мастеров.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Рукотворный мир.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Углублять представления о существенных характеристиках предметов, о свойствах и качествах различных материалов. Расширять представления о народных игрушках. Воспитывать в детях бережное отношение ко всему, что сделано руками человека.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Рукотворный мир.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Углублять представления о существенных характеристиках предметов, о свойствах и качествах различных материалов. Расширять представления о народных игрушках. Воспитывать в детях бережное отношение ко всему, что сделано руками человека.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keepNext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рукотворных игрушек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1F6F" w:rsidRPr="00CC1F6F" w:rsidRDefault="00CC1F6F" w:rsidP="00CC1F6F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C1F6F" w:rsidRPr="00CC1F6F" w:rsidRDefault="00CC1F6F" w:rsidP="00CC1F6F">
      <w:pPr>
        <w:shd w:val="clear" w:color="auto" w:fill="FFFFFF"/>
        <w:suppressAutoHyphens w:val="0"/>
        <w:spacing w:before="100" w:beforeAutospacing="1" w:after="0" w:line="240" w:lineRule="auto"/>
        <w:ind w:left="39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1F6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КОМПЛЕКСНО-ТЕМАТИЧЕСКИЙ ПЛАН ОБРАЗОВАТЕЛЬНОЙ ДЕЯТЕЛЬНОСТИ МБДОУ № 22</w:t>
      </w:r>
    </w:p>
    <w:p w:rsidR="00CC1F6F" w:rsidRPr="00CC1F6F" w:rsidRDefault="00CC1F6F" w:rsidP="00CC1F6F">
      <w:pPr>
        <w:shd w:val="clear" w:color="auto" w:fill="FFFFFF"/>
        <w:suppressAutoHyphens w:val="0"/>
        <w:spacing w:before="100" w:beforeAutospacing="1" w:after="0" w:line="240" w:lineRule="auto"/>
        <w:ind w:left="39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1F6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(февраль 2023)</w:t>
      </w:r>
    </w:p>
    <w:p w:rsidR="00CC1F6F" w:rsidRPr="00CC1F6F" w:rsidRDefault="00CC1F6F" w:rsidP="00CC1F6F">
      <w:pPr>
        <w:shd w:val="clear" w:color="auto" w:fill="FFFFFF"/>
        <w:suppressAutoHyphens w:val="0"/>
        <w:spacing w:before="100" w:beforeAutospacing="1" w:after="0" w:line="240" w:lineRule="auto"/>
        <w:ind w:left="397"/>
        <w:jc w:val="center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tbl>
      <w:tblPr>
        <w:tblW w:w="4350" w:type="pct"/>
        <w:tblCellSpacing w:w="0" w:type="dxa"/>
        <w:tblInd w:w="720" w:type="dxa"/>
        <w:tblCellMar>
          <w:top w:w="110" w:type="dxa"/>
          <w:left w:w="110" w:type="dxa"/>
          <w:bottom w:w="110" w:type="dxa"/>
          <w:right w:w="110" w:type="dxa"/>
        </w:tblCellMar>
        <w:tblLook w:val="04A0"/>
      </w:tblPr>
      <w:tblGrid>
        <w:gridCol w:w="1803"/>
        <w:gridCol w:w="2315"/>
        <w:gridCol w:w="2315"/>
        <w:gridCol w:w="3123"/>
        <w:gridCol w:w="2644"/>
        <w:gridCol w:w="1804"/>
      </w:tblGrid>
      <w:tr w:rsidR="00CC1F6F" w:rsidRPr="00CC1F6F" w:rsidTr="00CC1F6F">
        <w:trPr>
          <w:tblCellSpacing w:w="0" w:type="dxa"/>
        </w:trPr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lang w:eastAsia="ru-RU"/>
              </w:rPr>
              <w:t>Период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Младшая группа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lang w:eastAsia="ru-RU"/>
              </w:rPr>
              <w:t xml:space="preserve">Средняя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группа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lang w:eastAsia="ru-RU"/>
              </w:rPr>
              <w:t xml:space="preserve">Старшая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группа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Подготовительная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к школе группа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Примерные варианты итоговых мероприятий</w:t>
            </w:r>
          </w:p>
        </w:tc>
      </w:tr>
      <w:tr w:rsidR="00CC1F6F" w:rsidRPr="00CC1F6F" w:rsidTr="00CC1F6F">
        <w:trPr>
          <w:trHeight w:val="2330"/>
          <w:tblCellSpacing w:w="0" w:type="dxa"/>
        </w:trPr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1-я неделя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30.01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.23-03.02.23</w:t>
            </w:r>
          </w:p>
          <w:p w:rsidR="00CC1F6F" w:rsidRPr="00CC1F6F" w:rsidRDefault="00CC1F6F" w:rsidP="009A3575">
            <w:pPr>
              <w:shd w:val="clear" w:color="auto" w:fill="FFFFFF"/>
              <w:suppressAutoHyphens w:val="0"/>
              <w:spacing w:before="232" w:after="0" w:line="288" w:lineRule="auto"/>
              <w:ind w:left="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Примерное</w:t>
            </w:r>
            <w:r w:rsid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содержание</w:t>
            </w:r>
            <w:r w:rsid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деятельности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Транспорт.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Знакомства с видами транспорта и его назначении. Расширять знания детей о правилах поведения на дороге, знакомство с назначением фликеров (световозвращателей).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Транспорт.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Знакомства с видами транспорта и его назначении. Расширять знания детей о правилах поведения на дороге, не только как пешехода, но и как водителя транспортного средства(сани, снегокат и т.д.). Знакомство с назначением фликеров (световозвращателей).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Транспорт.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Расширять представления детей с видами транспорта и его назначении. Знакомить с профессиями людей, работающих на транспорте. Расширять знания детей о правилах поведения на дороге, не только как пешехода, но и как водителя транспортного средства(сани, снегокат и т.д.).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Знакомство с назначением фликеров(световозвращателей).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Транспорт.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Расширять представления детей с видами транспорта и его назначении. Знакомить с профессиями людей, работающих на транспорте. Расширять знания детей о правилах поведения на дороге, не только как пешехода, но и как водителя транспортного средства(сани, снегокат и т.д.).Знакомство с назначением фликеров (световозвращателей)..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lang w:eastAsia="ru-RU"/>
              </w:rPr>
              <w:t>Коллективная работа по созданию книжки-малышки «Транспорт»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lang w:eastAsia="ru-RU"/>
              </w:rPr>
              <w:t>Акция «Фликер-надежный друг»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F6F" w:rsidRPr="00CC1F6F" w:rsidTr="00CC1F6F">
        <w:trPr>
          <w:cantSplit/>
          <w:trHeight w:val="1530"/>
          <w:tblCellSpacing w:w="0" w:type="dxa"/>
        </w:trPr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lastRenderedPageBreak/>
              <w:t>2-я неделя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06.02.23-10.02.23</w:t>
            </w:r>
          </w:p>
          <w:p w:rsidR="00CC1F6F" w:rsidRPr="00CC1F6F" w:rsidRDefault="00CC1F6F" w:rsidP="009A3575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Примерное содержание</w:t>
            </w:r>
            <w:r w:rsid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деятельности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Труд взрослых.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Организация всех видов деятельности вокруг труда взрослых, профессиях, трудовых действий и результатах труда.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Труд взрослых.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Организация всех видов деятельности вокруг труда взрослых, профессиях, трудовых действий и результатах труда, уважение к труду.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Труд взрослых.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Расширение представлений о труде взрослых, профессиях, трудовых действиях, результатах труда и его общественной значимости.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Труд взрослых.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Расширение представлений о труде взрослых, профессиях, трудовых действиях, результатах труда и его общественной значимости.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keepNext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Выставка творческих работ «Все профессии важны»</w:t>
            </w:r>
          </w:p>
        </w:tc>
      </w:tr>
      <w:tr w:rsidR="00CC1F6F" w:rsidRPr="00CC1F6F" w:rsidTr="00CC1F6F">
        <w:trPr>
          <w:trHeight w:val="2890"/>
          <w:tblCellSpacing w:w="0" w:type="dxa"/>
        </w:trPr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3-я неделя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13.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02.23-17.02.23</w:t>
            </w:r>
          </w:p>
          <w:p w:rsidR="00CC1F6F" w:rsidRPr="00CC1F6F" w:rsidRDefault="00CC1F6F" w:rsidP="009A3575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Примерное</w:t>
            </w:r>
            <w:r w:rsid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содержание</w:t>
            </w:r>
            <w:r w:rsid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деятельности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Семья и ее традиции.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lang w:eastAsia="ru-RU"/>
              </w:rPr>
              <w:t>Формировать элементарные представления о семье; дать первоначальные представления о родственных отношениях.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Семья и ее традиции.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lang w:eastAsia="ru-RU"/>
              </w:rPr>
              <w:t>Формировать элементарные представления о семье; дать первоначальные представления о родственных отношениях.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Семья и ее традиции.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Углублять представления детей о семье; воспитывать гордость за свою семью, формировать интерес к своей родословной. Умение чтить традиции семьи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Семья и ее традиции.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Углублять представления детей о семье; воспитывать гордость за свою семью, формировать интерес к своей родословной. Умение чтить традиции семьи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Выставка творческих работ</w:t>
            </w:r>
          </w:p>
        </w:tc>
      </w:tr>
      <w:tr w:rsidR="00CC1F6F" w:rsidRPr="00CC1F6F" w:rsidTr="00CC1F6F">
        <w:trPr>
          <w:cantSplit/>
          <w:trHeight w:val="2880"/>
          <w:tblCellSpacing w:w="0" w:type="dxa"/>
        </w:trPr>
        <w:tc>
          <w:tcPr>
            <w:tcW w:w="7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lastRenderedPageBreak/>
              <w:t>4-я неделя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20.02.23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24.02.23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Примерное содержание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деятельности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День защитника Отечества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lang w:eastAsia="ru-RU"/>
              </w:rPr>
              <w:t>Организация всех видов деятельности вокруг тем. День защитника Отечества, наша армия, военные профессии, наша Родина, мальчики- будущие защитники отечества.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Военные профессии. День защитника Отечества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lang w:eastAsia="ru-RU"/>
              </w:rPr>
              <w:t>Организация всех видов деятельности вокруг тем. День защитника Отечества, наша армия, военные профессии, наша Родина, военная техника, мальчики- будущие защитники отечества. Приобщать к русской истории через знакомство с былинами о богатырях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Военные профессии. День защитника Отечества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lang w:eastAsia="ru-RU"/>
              </w:rPr>
              <w:t>Организация всех видов деятельности вокруг тем. День защитника Отечества, наша армия, военные профессии, наша Родина, военная техника, мальчики- будущие защитники отечества. Приобщать к русской истории через знакомство с былинами о богатырях.</w:t>
            </w:r>
          </w:p>
        </w:tc>
        <w:tc>
          <w:tcPr>
            <w:tcW w:w="10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Военные профессии. День защитника Отечества</w:t>
            </w:r>
          </w:p>
          <w:p w:rsidR="00CC1F6F" w:rsidRPr="00CC1F6F" w:rsidRDefault="00CC1F6F" w:rsidP="00CC1F6F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lang w:eastAsia="ru-RU"/>
              </w:rPr>
              <w:t>Организация всех видов деятельности вокруг тем. День защитника Отечества, наша армия, военные профессии, наша Родина, военная техника, мальчики- будущие защитники отечества. Приобщать к русской истории через знакомство с былинами о богатырях.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CC1F6F" w:rsidRPr="00CC1F6F" w:rsidRDefault="00CC1F6F" w:rsidP="00CC1F6F">
            <w:pPr>
              <w:keepNext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Выставка творческих работ «Мой папа самый лучший»</w:t>
            </w:r>
          </w:p>
          <w:p w:rsidR="00CC1F6F" w:rsidRPr="00CC1F6F" w:rsidRDefault="00CC1F6F" w:rsidP="00CC1F6F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lang w:eastAsia="ru-RU"/>
              </w:rPr>
              <w:t>Праздник «День защитника Отечества»</w:t>
            </w:r>
          </w:p>
          <w:p w:rsidR="00CC1F6F" w:rsidRPr="00CC1F6F" w:rsidRDefault="00CC1F6F" w:rsidP="00CC1F6F">
            <w:pPr>
              <w:keepNext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F6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Развлечение «Масленница»</w:t>
            </w:r>
          </w:p>
        </w:tc>
      </w:tr>
    </w:tbl>
    <w:p w:rsidR="00CC1F6F" w:rsidRPr="00CC1F6F" w:rsidRDefault="00CC1F6F" w:rsidP="00CC1F6F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A3575" w:rsidRDefault="009A3575" w:rsidP="009A3575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</w:pPr>
    </w:p>
    <w:p w:rsidR="009A3575" w:rsidRDefault="009A3575" w:rsidP="009A3575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</w:pPr>
    </w:p>
    <w:p w:rsidR="009A3575" w:rsidRDefault="009A3575" w:rsidP="009A3575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</w:pPr>
    </w:p>
    <w:p w:rsidR="009A3575" w:rsidRDefault="009A3575" w:rsidP="009A3575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</w:pPr>
    </w:p>
    <w:p w:rsidR="009A3575" w:rsidRDefault="009A3575" w:rsidP="009A3575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</w:pPr>
    </w:p>
    <w:p w:rsidR="009A3575" w:rsidRDefault="009A3575" w:rsidP="009A3575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</w:pPr>
    </w:p>
    <w:p w:rsidR="009A3575" w:rsidRPr="009A3575" w:rsidRDefault="009A3575" w:rsidP="00522FEC">
      <w:pPr>
        <w:shd w:val="clear" w:color="auto" w:fill="FFFFFF"/>
        <w:suppressAutoHyphens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3575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КОМПЛЕКСНО-ТЕМАТИЧЕСКИЙ ПЛАН ОБРАЗОВАТЕЛЬНОЙ ДЕЯТЕЛЬНОСТИ МБДОУ № 22</w:t>
      </w:r>
    </w:p>
    <w:p w:rsidR="009A3575" w:rsidRPr="009A3575" w:rsidRDefault="009A3575" w:rsidP="00522FEC">
      <w:pPr>
        <w:shd w:val="clear" w:color="auto" w:fill="FFFFFF"/>
        <w:suppressAutoHyphens w:val="0"/>
        <w:spacing w:before="100" w:beforeAutospacing="1" w:after="0" w:line="240" w:lineRule="auto"/>
        <w:ind w:left="39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3575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(март 2023)</w:t>
      </w:r>
    </w:p>
    <w:p w:rsidR="009A3575" w:rsidRPr="009A3575" w:rsidRDefault="009A3575" w:rsidP="00522FEC">
      <w:pPr>
        <w:shd w:val="clear" w:color="auto" w:fill="FFFFFF"/>
        <w:suppressAutoHyphens w:val="0"/>
        <w:spacing w:before="100" w:beforeAutospacing="1" w:after="0" w:line="240" w:lineRule="auto"/>
        <w:ind w:left="397"/>
        <w:jc w:val="center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tbl>
      <w:tblPr>
        <w:tblW w:w="4250" w:type="pct"/>
        <w:tblCellSpacing w:w="0" w:type="dxa"/>
        <w:tblInd w:w="720" w:type="dxa"/>
        <w:tblCellMar>
          <w:top w:w="110" w:type="dxa"/>
          <w:left w:w="110" w:type="dxa"/>
          <w:bottom w:w="110" w:type="dxa"/>
          <w:right w:w="110" w:type="dxa"/>
        </w:tblCellMar>
        <w:tblLook w:val="04A0"/>
      </w:tblPr>
      <w:tblGrid>
        <w:gridCol w:w="1505"/>
        <w:gridCol w:w="2326"/>
        <w:gridCol w:w="2326"/>
        <w:gridCol w:w="2463"/>
        <w:gridCol w:w="2873"/>
        <w:gridCol w:w="2189"/>
      </w:tblGrid>
      <w:tr w:rsidR="009A3575" w:rsidRPr="009A3575" w:rsidTr="009A3575">
        <w:trPr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0"/>
                <w:szCs w:val="20"/>
                <w:lang w:eastAsia="ru-RU"/>
              </w:rPr>
              <w:t xml:space="preserve">Средняя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0"/>
                <w:szCs w:val="20"/>
                <w:lang w:eastAsia="ru-RU"/>
              </w:rPr>
              <w:t xml:space="preserve">Старшая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Подготовительная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к школе группа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Примерные варианты итоговых мероприятий</w:t>
            </w:r>
          </w:p>
        </w:tc>
      </w:tr>
      <w:tr w:rsidR="009A3575" w:rsidRPr="009A3575" w:rsidTr="009A3575">
        <w:trPr>
          <w:cantSplit/>
          <w:trHeight w:val="2330"/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lastRenderedPageBreak/>
              <w:t>1-я неделя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27.02.23-10.03.23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Международный женский день.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всех видов деятельности вокруг темы семьи, любви к маме и бабушке, подготовка к Женскому празднику. Воспитывать уважение к воспитателям.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Международный женский день.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всех видов деятельности вокруг темы семьи, любви к маме и бабушке, подготовка к Женскому празднику. Воспитывать уважение к воспитателям. Расширять гендерные представления. Привлекать детей к изготовлению подарков маме, бабушке. 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Международный женский день.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всех видов деятельности вокруг темы семьи, любви к маме и бабушке, подготовка к Женскому празднику. Воспитывать уважение к воспитателям. Расширять гендерные представления. Привлекать детей к изготовлению подарков маме, бабушке.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Международный женский день. 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всех видов деятельности вокруг темы семьи, любви к маме и бабушке, подготовка к Женскому празднику. Воспитывать уважение к воспитателям. Расширять гендерные представления. Привлекать детей к изготовлению подарков маме, бабушке. Воспитывать бережное и чуткое отношение к самым близким людям, потребность радовать близких добрыми делами.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keepNext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«Наши милые мамы»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 «Портрет мамочки моей»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стенгазет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Коллективные работы «Для милых мам»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Фотовыставка «Бабушка, мама, дочка» 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Утренники к 8 марта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 «Спасибо мама 2021»</w:t>
            </w:r>
          </w:p>
        </w:tc>
      </w:tr>
      <w:tr w:rsidR="009A3575" w:rsidRPr="009A3575" w:rsidTr="009A3575">
        <w:trPr>
          <w:trHeight w:val="2560"/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lastRenderedPageBreak/>
              <w:t>2-я неделя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13.03.23-17.03.23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Мир весны!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Знакомство с характерными особенностями весенней природы: ярче светит солнце, снег начинает таять, становится рыхлым, появились лужи, ручейки. Изменение в растительном и животном мире: набухли почки, скоро появятся листочки, птицы прилетели и запели песни.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Мир весны!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Расширение представлений о весне как о времени года, о ее характерных особенностях. Развитие умений устанавливать простейшие связи между явлениями живой и неживой природы, вести сезонные наблюдения. Расширение представления детей о жизни животных и птицах весной. 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Мир весны!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Формирование представлений о весне как о времени года, о признаках весны (тает снег, разливаются реки, прилетают птицы), о приспособленности растений и животных к изменениям в природе. Развитие умений вести сезонные наблюдения за природой. Знакомство с народными приметами.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Мир весны!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Формирование представлений о весне как о времени года, о признаках весны (тает снег, разливаются реки, прилетают птицы), о приспособленности растений и животных к изменениям в природе. Развитие умений вести сезонные наблюдения за природой. Знакомство с народными приметами.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Выставки творческих работ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575" w:rsidRPr="009A3575" w:rsidTr="009A3575">
        <w:trPr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3-я неделя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20.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03.23-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24.03.23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Неделя детской книги.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и увлечение детей книгой; рассказать какие бывают книги, кто трудится над их созданием; развитие интереса у детей к чтению, подведение детей к пониманию того, что к книгам надо относиться очень бережно- тогда они будут жить дольше. Пополнение словарного запаса.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Неделя детской книги.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и увлечение детей книгой; рассказать какие бывают книги, кто трудится над их созданием; развитие интереса у детей к чтению, подведение детей к пониманию того, что к книгам надо относиться очень бережно- тогда они будут жить дольше. Пополнение словарного запаса.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Неделя детской книги.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Знакомство и увлечение детей книгой; рассказать какие бывают книги, кто трудится над их созданием; развитие интереса у детей к чтению, подведение детей к пониманию того, что к книгам надо относиться очень бережно- тогда они будут жить дольше. Пополнение словарного запаса. Знакомство с историей возникновения и процессом изготовления книги. Формирование </w:t>
            </w: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понимания роли книги и ее ценности в жизни человека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lastRenderedPageBreak/>
              <w:t>Неделя детской книги.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и увлечение детей книгой; рассказать какие бывают книги, кто трудится над их созданием; развитие интереса у детей к чтению, подведение детей к пониманию того, что к книгам надо относиться очень бережно- тогда они будут жить дольше. Пополнение словарного запаса. Знакомство с историей возникновения и процессом изготовления книги. Формирование понимания роли книги и ее ценности в жизни человека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 книг 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детских работ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575" w:rsidRPr="009A3575" w:rsidTr="009A3575">
        <w:trPr>
          <w:cantSplit/>
          <w:trHeight w:val="2880"/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lastRenderedPageBreak/>
              <w:t>4-я неделя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27.03.23-31.03.23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Примерное содержание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Волшебный мир театра.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Содействовать разностороннему развитию воспитанников в театральной деятельности. Формировать умение чувствовать и понимать эмоциональное состояние героя, вступать в игры. Знакомить детей с различными видами театров. Учить детей разыгрывать небольшие сценки или сказки.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Волшебный мир театра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Содействовать разностороннему развитию воспитанников в театральной деятельности. Формировать умение чувствовать и понимать эмоциональное состояние героя, вступать в игры. Знакомить детей с различными видами театров. Учить детей разыгрывать небольшие сценки или сказки.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Волшебный мир театра.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Создать условия для развития творческой активности в театрализованной деятельности. Приобщать воспитанников к театральной культуре(знакомить с устройством театра, театральными жанрами, с разными видами кукольных театров). Способствовать самореализации каждого ребенка.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Волшебный мир театра.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Создать условия для развития творческой активности в театрализованной деятельности. Приобщать воспитанников к театральной культуре (знакомить с устройством театра, театральными жанрами, с разными видами кукольных театров). Способствовать самореализации каждого ребенка.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keepNext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Драматизация по мотивам произведений и сказок (Театральная неделя) </w:t>
            </w:r>
          </w:p>
          <w:p w:rsidR="009A3575" w:rsidRPr="009A3575" w:rsidRDefault="009A3575" w:rsidP="009A3575">
            <w:pPr>
              <w:keepNext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Сюжетно-ролевая игра «Театр»</w:t>
            </w:r>
          </w:p>
        </w:tc>
      </w:tr>
    </w:tbl>
    <w:p w:rsidR="009A3575" w:rsidRPr="009A3575" w:rsidRDefault="009A3575" w:rsidP="009A3575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A3575" w:rsidRPr="009A3575" w:rsidRDefault="009A3575" w:rsidP="009A3575">
      <w:pPr>
        <w:shd w:val="clear" w:color="auto" w:fill="FFFFFF"/>
        <w:suppressAutoHyphens w:val="0"/>
        <w:spacing w:before="100" w:beforeAutospacing="1" w:after="0" w:line="240" w:lineRule="auto"/>
        <w:ind w:left="39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3575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КОМПЛЕКСНО-ТЕМАТИЧЕСКИЙ ПЛАН ОБРАЗОВАТЕЛЬНОЙ ДЕЯТЕЛЬНОСТИ МБДОУ №22</w:t>
      </w:r>
    </w:p>
    <w:p w:rsidR="009A3575" w:rsidRPr="009A3575" w:rsidRDefault="009A3575" w:rsidP="009A3575">
      <w:pPr>
        <w:shd w:val="clear" w:color="auto" w:fill="FFFFFF"/>
        <w:suppressAutoHyphens w:val="0"/>
        <w:spacing w:before="100" w:beforeAutospacing="1" w:after="0" w:line="240" w:lineRule="auto"/>
        <w:ind w:left="39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3575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(апрель2023)</w:t>
      </w:r>
    </w:p>
    <w:p w:rsidR="009A3575" w:rsidRPr="009A3575" w:rsidRDefault="009A3575" w:rsidP="009A3575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</w:pPr>
    </w:p>
    <w:tbl>
      <w:tblPr>
        <w:tblW w:w="4300" w:type="pct"/>
        <w:tblCellSpacing w:w="0" w:type="dxa"/>
        <w:tblInd w:w="720" w:type="dxa"/>
        <w:tblCellMar>
          <w:top w:w="110" w:type="dxa"/>
          <w:left w:w="110" w:type="dxa"/>
          <w:bottom w:w="110" w:type="dxa"/>
          <w:right w:w="110" w:type="dxa"/>
        </w:tblCellMar>
        <w:tblLook w:val="04A0"/>
      </w:tblPr>
      <w:tblGrid>
        <w:gridCol w:w="1522"/>
        <w:gridCol w:w="2215"/>
        <w:gridCol w:w="2215"/>
        <w:gridCol w:w="2492"/>
        <w:gridCol w:w="2907"/>
        <w:gridCol w:w="2492"/>
      </w:tblGrid>
      <w:tr w:rsidR="009A3575" w:rsidRPr="009A3575" w:rsidTr="009A3575">
        <w:trPr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0"/>
                <w:szCs w:val="20"/>
                <w:lang w:eastAsia="ru-RU"/>
              </w:rPr>
              <w:t xml:space="preserve">Средняя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0"/>
                <w:szCs w:val="20"/>
                <w:lang w:eastAsia="ru-RU"/>
              </w:rPr>
              <w:t xml:space="preserve">Старшая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Подготовительная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к школе группа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Примерные варианты итоговых мероприятий</w:t>
            </w:r>
          </w:p>
        </w:tc>
      </w:tr>
      <w:tr w:rsidR="009A3575" w:rsidRPr="009A3575" w:rsidTr="009A3575">
        <w:trPr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1-я неделя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03.04.23-07.04.23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Примерное содержание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«Любимый город»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Продолжать знакомить с родным городом: его названием, объектами (улица, дом, магазин, поликлиника).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«Любимый город»</w:t>
            </w: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Знакомить с родным городом. Познакомить детей с историей возникновения города Октябрьский. Формировать начальные представления о родном крае, его истории и культуре. 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«Любимый город»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Знакомить с родным городом. Познакомить детей с историей возникновения города Октябрьский. Формировать начальные представления о родном крае, его истории и культуре. 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«Любимый город»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Знакомить с родным городом. Познакомить детей с историей возникновения города Октябрьский. Формировать начальные представления о родном крае, его истории и культуре. 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Фотовыставка «Любимый город»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Выставка рисунков</w:t>
            </w:r>
          </w:p>
        </w:tc>
      </w:tr>
      <w:tr w:rsidR="009A3575" w:rsidRPr="009A3575" w:rsidTr="009A3575">
        <w:trPr>
          <w:trHeight w:val="2300"/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2-я неделя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10.04.23-14.04.23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Примерное содержание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Земля-наш общий дом. Космос.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Организация всех видов деятельности вокруг тем: обитатели Земли (люди, животные, птицы, рыбы, насекомые); мир и дружба между людьми; первоначальные </w:t>
            </w: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lastRenderedPageBreak/>
              <w:t>представления о космосе.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lastRenderedPageBreak/>
              <w:t>Земля-наш общий дом. Космос.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Организация всех видов деятельности вокруг тем: обитатели Земли (люди, животные, птицы, рыбы, насекомые); мир и дружба между людьми; первоначальные </w:t>
            </w: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lastRenderedPageBreak/>
              <w:t>представления о космосе и планетах.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lastRenderedPageBreak/>
              <w:t>Земля-наш общий дом. Космос.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ind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Организация всех видов деятельности вокруг тем: Земля-наш общий дом, как важно жить в мире со всеми народами; космос, звезды и планеты, освоение космоса людьми, работа космонавтов, первый полет в космос…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Земля-наш общий дом. Космос.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Организация всех видов деятельности вокруг тем: Земля-наш общий дом, как важно жить в мире со всеми народами; космос, звезды и планеты, освоение космоса людьми, работа космонавтов, первый полет в космос…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12.04- День космонавтики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выставка «Космос рядом с нами»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 «Исследователи космоса», «Космическая система»</w:t>
            </w:r>
          </w:p>
        </w:tc>
      </w:tr>
      <w:tr w:rsidR="009A3575" w:rsidRPr="009A3575" w:rsidTr="009A3575">
        <w:trPr>
          <w:trHeight w:val="1600"/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lastRenderedPageBreak/>
              <w:t>3-я неделя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17.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04.23-21.04.23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Примерное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Водный мир планеты Земля.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Расширение представлений у детей о простейших пресноводных водоемах и их обитателях (рыбки, лягушки и т.д.)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Водный мир планеты Земля.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Расширение представлений у детей о реках, озерах, морях и их обитателях. (рыбы, лягушки, акулы, киты и др.)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Водный мир планеты Земля.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Расширение представлений о водном мире( реки, озера, пруды, моря) и его обитателях: пресноводные, земноводные, обитатели морей и океанов)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Водный мир планеты Земля.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Расширение представлений о водном мире (реки, озера, пруды, моря) и его обитателях: пресноводные, земноводные, обитатели морей и океанов)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22.04- День Земли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Выставка творческих работ «Мир воды»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Коллективная работа «Аквариум»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575" w:rsidRPr="009A3575" w:rsidTr="009A3575">
        <w:trPr>
          <w:cantSplit/>
          <w:trHeight w:val="2380"/>
          <w:tblCellSpacing w:w="0" w:type="dxa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4-я неделя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24.04.23-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8.04.23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Примерное содержание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Моя Родина. Народная культура и традиции.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Расширять представления о народной игрушке (дымковская игрушка, матрешка). Знакомство с народными промыслами, с устным народным творчеством, хороводами. 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Моя Родина. Народная культура и традиции.</w:t>
            </w:r>
            <w:r w:rsidRPr="009A3575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 xml:space="preserve"> Расширение представлений о родном крае и Родине, приобщение к культуре русского народа: народная игрушка (дымковская, матрешка), народные промыслы, фольклор, 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Моя Родина. Народная культура и традиции.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Расширение представлений о родном крае и Родине, приобщение к культуре русского народа: традиции и обычаи, декоративно-прикладное искусство (Городец, Полхов-Майдан, Гжель), песни, пляски, игры.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Моя Родина. Народная культура и традиции.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Расширение представлений о родном крае и Родине, приобщение к культуре русского народа: традиции и обычаи, декоративно-прикладное искусство (Городец, Полхов-Майдан, Гжель), песни, пляски, хороводы, игры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keepNext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Проведение сюжетной игры «Город мастеров»</w:t>
            </w:r>
          </w:p>
          <w:p w:rsidR="009A3575" w:rsidRPr="009A3575" w:rsidRDefault="009A3575" w:rsidP="009A3575">
            <w:pPr>
              <w:keepNext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Выставка детского творчества</w:t>
            </w:r>
          </w:p>
          <w:p w:rsidR="009A3575" w:rsidRPr="009A3575" w:rsidRDefault="009A3575" w:rsidP="009A3575">
            <w:pPr>
              <w:keepNext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9A3575" w:rsidRPr="009A3575" w:rsidRDefault="009A3575" w:rsidP="009A3575">
            <w:pPr>
              <w:keepNext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9A3575" w:rsidRPr="009A3575" w:rsidRDefault="009A3575" w:rsidP="009A3575">
            <w:pPr>
              <w:keepNext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9A3575" w:rsidRPr="009A3575" w:rsidRDefault="009A3575" w:rsidP="009A3575">
            <w:pPr>
              <w:keepNext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9A3575" w:rsidRPr="009A3575" w:rsidRDefault="009A3575" w:rsidP="009A3575">
      <w:pPr>
        <w:suppressAutoHyphens w:val="0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43296" w:rsidRDefault="00C432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A3575" w:rsidRPr="009A3575" w:rsidRDefault="009A3575" w:rsidP="009A3575">
      <w:pPr>
        <w:shd w:val="clear" w:color="auto" w:fill="FFFFFF"/>
        <w:suppressAutoHyphens w:val="0"/>
        <w:spacing w:before="100" w:beforeAutospacing="1" w:after="0" w:line="240" w:lineRule="auto"/>
        <w:ind w:left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575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КОМПЛЕКСНО-ТЕМАТИЧЕСКИЙ ПЛАН ОБРАЗОВАТЕЛЬНОЙ ДЕЯТЕЛЬНОСТИ МБДОУ № 22</w:t>
      </w:r>
    </w:p>
    <w:p w:rsidR="009A3575" w:rsidRPr="009A3575" w:rsidRDefault="009A3575" w:rsidP="009A3575">
      <w:pPr>
        <w:shd w:val="clear" w:color="auto" w:fill="FFFFFF"/>
        <w:suppressAutoHyphens w:val="0"/>
        <w:spacing w:before="100" w:beforeAutospacing="1" w:after="0" w:line="240" w:lineRule="auto"/>
        <w:ind w:left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575">
        <w:rPr>
          <w:rFonts w:ascii="Times New Roman" w:eastAsia="Times New Roman" w:hAnsi="Times New Roman" w:cs="Times New Roman"/>
          <w:b/>
          <w:bCs/>
          <w:color w:val="000000"/>
          <w:spacing w:val="-4"/>
          <w:lang w:eastAsia="ru-RU"/>
        </w:rPr>
        <w:t>(Май 2023)</w:t>
      </w:r>
    </w:p>
    <w:p w:rsidR="009A3575" w:rsidRPr="009A3575" w:rsidRDefault="009A3575" w:rsidP="009A3575">
      <w:pPr>
        <w:shd w:val="clear" w:color="auto" w:fill="FFFFFF"/>
        <w:suppressAutoHyphens w:val="0"/>
        <w:spacing w:before="100" w:beforeAutospacing="1" w:after="0" w:line="240" w:lineRule="auto"/>
        <w:ind w:left="397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tbl>
      <w:tblPr>
        <w:tblW w:w="4300" w:type="pct"/>
        <w:tblCellSpacing w:w="0" w:type="dxa"/>
        <w:tblInd w:w="720" w:type="dxa"/>
        <w:tblCellMar>
          <w:top w:w="110" w:type="dxa"/>
          <w:left w:w="110" w:type="dxa"/>
          <w:bottom w:w="110" w:type="dxa"/>
          <w:right w:w="110" w:type="dxa"/>
        </w:tblCellMar>
        <w:tblLook w:val="04A0"/>
      </w:tblPr>
      <w:tblGrid>
        <w:gridCol w:w="1661"/>
        <w:gridCol w:w="2353"/>
        <w:gridCol w:w="2215"/>
        <w:gridCol w:w="2492"/>
        <w:gridCol w:w="2907"/>
        <w:gridCol w:w="2215"/>
      </w:tblGrid>
      <w:tr w:rsidR="00522FEC" w:rsidRPr="009A3575" w:rsidTr="009A3575">
        <w:trPr>
          <w:tblCellSpacing w:w="0" w:type="dxa"/>
        </w:trPr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 xml:space="preserve">Средняя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 xml:space="preserve">Старшая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Подготовительная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к школе группа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Примерные варианты итоговых мероприятий</w:t>
            </w:r>
          </w:p>
        </w:tc>
      </w:tr>
      <w:tr w:rsidR="00522FEC" w:rsidRPr="009A3575" w:rsidTr="009A3575">
        <w:trPr>
          <w:cantSplit/>
          <w:trHeight w:val="2330"/>
          <w:tblCellSpacing w:w="0" w:type="dxa"/>
        </w:trPr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1-2-я неделя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02.05.23-12.05.23</w:t>
            </w:r>
          </w:p>
          <w:p w:rsidR="009A3575" w:rsidRPr="009A3575" w:rsidRDefault="009A3575" w:rsidP="00522FEC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Примерное</w:t>
            </w:r>
            <w:r w:rsidR="0052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содержание</w:t>
            </w:r>
            <w:r w:rsidR="00522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>Солнечное детство.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eastAsia="ru-RU"/>
              </w:rPr>
              <w:t>Организация всех видов деятельности вокруг темы веселого, счастливого и мирного детства.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День Победы.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всех видов деятельности вокруг темы Победы в ВОВ. Формирование представлений о празднике, чувства уважения к ветеранам войны.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День Победы.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всех видов деятельности вокруг темы Победы в ВОВ. Формирование представлений о празднике, чувства уважения к ветеранам войны. Расширение знаний о героях войны, о памятниках героям ВОВ.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  <w:lang w:eastAsia="ru-RU"/>
              </w:rPr>
              <w:t xml:space="preserve">День Победы. 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всех видов деятельности вокруг темы Победы в ВОВ. Формирование представлений о празднике, чувства уважения к ветеранам войны. Расширение знаний о героях войны, о памятниках героям ВОВ, о преемственности поколений защитников Родины.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keepNext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открытки ветерану. 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выставка «День Победы глазами детей»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альбома «Книга памяти»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Педагогическая диагностика</w:t>
            </w:r>
          </w:p>
        </w:tc>
      </w:tr>
      <w:tr w:rsidR="00522FEC" w:rsidRPr="00522FEC" w:rsidTr="009A3575">
        <w:trPr>
          <w:trHeight w:val="2810"/>
          <w:tblCellSpacing w:w="0" w:type="dxa"/>
        </w:trPr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lastRenderedPageBreak/>
              <w:t>3-я неделя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15.05.23-19.05..23</w:t>
            </w:r>
          </w:p>
          <w:p w:rsidR="009A3575" w:rsidRPr="009A3575" w:rsidRDefault="009A3575" w:rsidP="00522FEC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Примерное содержание</w:t>
            </w:r>
            <w:r w:rsidR="00522FEC" w:rsidRPr="00522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деятельности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522FEC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Береги себя сам.</w:t>
            </w:r>
            <w:r w:rsidR="00522FEC" w:rsidRPr="00522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Организовать различные формы работы на формирование основ ценности здорового образа жизни, осторожного обращения с опасными предметами. Безопасного поведения на улице.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522FEC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Береги себя сам.</w:t>
            </w:r>
            <w:r w:rsidR="00522FEC" w:rsidRPr="00522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Организовать различные формы работы на формирование основ ценности здорового образа жизни, осторожного обращения с опасными предметами. Безопасного поведения на улице. Рассматривание ситуаций: «Пожар», «Один дома», «Незнакомые люди»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522FEC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Береги себя сам.</w:t>
            </w:r>
            <w:r w:rsidR="00522FEC" w:rsidRPr="00522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Организовать различные формы работы на формирование основ ценности здорового образа жизни, осторожного обращения с опасными предметами. Безопасного поведения на улице. Рассматривание ситуаций: «Пожар», «Один дома», «Незнакомые люди»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522FEC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Береги себя сам.</w:t>
            </w:r>
            <w:r w:rsidR="00522FEC" w:rsidRPr="00522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Организовать различные формы работы на формирование основ ценности здорового образа жизни, осторожного обращения с опасными предметами. Безопасного поведения на улице. Рассматривание ситуаций: «Пожар», «Один дома», «Незнакомые люди»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lang w:eastAsia="ru-RU"/>
              </w:rPr>
              <w:t>Выставка творческих работ по теме.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lang w:eastAsia="ru-RU"/>
              </w:rPr>
              <w:t>Учебная тревога «Пожар!!!»</w:t>
            </w:r>
          </w:p>
          <w:p w:rsidR="009A3575" w:rsidRPr="009A3575" w:rsidRDefault="009A3575" w:rsidP="009A3575">
            <w:pPr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2FEC" w:rsidRPr="00522FEC" w:rsidTr="009A3575">
        <w:trPr>
          <w:trHeight w:val="2780"/>
          <w:tblCellSpacing w:w="0" w:type="dxa"/>
        </w:trPr>
        <w:tc>
          <w:tcPr>
            <w:tcW w:w="6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4-я неделя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lang w:eastAsia="ru-RU"/>
              </w:rPr>
              <w:t>22.05.23-31.05.23</w:t>
            </w:r>
          </w:p>
          <w:p w:rsidR="009A3575" w:rsidRPr="009A3575" w:rsidRDefault="009A3575" w:rsidP="00522FEC">
            <w:pPr>
              <w:shd w:val="clear" w:color="auto" w:fill="FFFFFF"/>
              <w:suppressAutoHyphens w:val="0"/>
              <w:spacing w:before="232" w:after="0" w:line="288" w:lineRule="auto"/>
              <w:ind w:left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Примерное</w:t>
            </w:r>
            <w:r w:rsidR="00522FEC" w:rsidRPr="00522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содержание</w:t>
            </w:r>
            <w:r w:rsidR="00522FEC" w:rsidRPr="00522F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lang w:eastAsia="ru-RU"/>
              </w:rPr>
              <w:t>деятельности</w:t>
            </w:r>
          </w:p>
        </w:tc>
        <w:tc>
          <w:tcPr>
            <w:tcW w:w="8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522FEC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Лето.</w:t>
            </w:r>
            <w:r w:rsidR="00522FEC" w:rsidRPr="00522FEC"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  <w:r w:rsidRPr="009A3575">
              <w:rPr>
                <w:rFonts w:ascii="Times New Roman" w:eastAsia="Times New Roman" w:hAnsi="Times New Roman" w:cs="Times New Roman"/>
                <w:lang w:eastAsia="ru-RU"/>
              </w:rPr>
              <w:t>Расширение представлений детей о лете, о сезонных изменениях. Формирование элементарных представлений о садовых и огородных растениях. Формирование исследовательского и познавательного ин</w:t>
            </w:r>
            <w:r w:rsidR="00522FEC" w:rsidRPr="00522FEC">
              <w:rPr>
                <w:rFonts w:ascii="Times New Roman" w:eastAsia="Times New Roman" w:hAnsi="Times New Roman" w:cs="Times New Roman"/>
                <w:lang w:eastAsia="ru-RU"/>
              </w:rPr>
              <w:t>тереса в ходе экспериментирова</w:t>
            </w:r>
            <w:r w:rsidRPr="009A3575">
              <w:rPr>
                <w:rFonts w:ascii="Times New Roman" w:eastAsia="Times New Roman" w:hAnsi="Times New Roman" w:cs="Times New Roman"/>
                <w:lang w:eastAsia="ru-RU"/>
              </w:rPr>
              <w:t xml:space="preserve">ния с водой и песком. 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522FEC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Лето.</w:t>
            </w:r>
            <w:r w:rsidR="00522FEC" w:rsidRPr="00522FEC"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9A3575">
              <w:rPr>
                <w:rFonts w:ascii="Times New Roman" w:eastAsia="Times New Roman" w:hAnsi="Times New Roman" w:cs="Times New Roman"/>
                <w:lang w:eastAsia="ru-RU"/>
              </w:rPr>
              <w:t xml:space="preserve">Расширение представлений детей о лете. Развитие умения устанавливать простейшие связи между явлениями живой и неживой природы. Вести сезонные наблюдения. Знакомства с летними видами спорта. </w:t>
            </w:r>
          </w:p>
        </w:tc>
        <w:tc>
          <w:tcPr>
            <w:tcW w:w="9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522FEC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Лето.</w:t>
            </w:r>
            <w:r w:rsidR="00522FEC" w:rsidRPr="00522FE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  <w:r w:rsidRPr="009A3575">
              <w:rPr>
                <w:rFonts w:ascii="Times New Roman" w:eastAsia="Times New Roman" w:hAnsi="Times New Roman" w:cs="Times New Roman"/>
                <w:lang w:eastAsia="ru-RU"/>
              </w:rPr>
              <w:t>Расширение представлений детей о лете. Развитие умения устанавливать простейшие связи между явлениями живой и неживой природы. Вести сезонные наблюдения. Знакомства с летними видами спорта.</w:t>
            </w:r>
          </w:p>
        </w:tc>
        <w:tc>
          <w:tcPr>
            <w:tcW w:w="10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lang w:eastAsia="ru-RU"/>
              </w:rPr>
              <w:t>До свидания, детский сад!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ind w:hanging="40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lang w:eastAsia="ru-RU"/>
              </w:rPr>
              <w:t>Организация всех видов деятельности вокруг темы прощания с детским садом и поступления в школу.</w:t>
            </w:r>
          </w:p>
        </w:tc>
        <w:tc>
          <w:tcPr>
            <w:tcW w:w="80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lang w:eastAsia="ru-RU"/>
              </w:rPr>
              <w:t>Выставка детских рисунков «Здравствуй, лето!»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575">
              <w:rPr>
                <w:rFonts w:ascii="Times New Roman" w:eastAsia="Times New Roman" w:hAnsi="Times New Roman" w:cs="Times New Roman"/>
                <w:lang w:eastAsia="ru-RU"/>
              </w:rPr>
              <w:t>Праздник, посвященный выпуску в школу.</w:t>
            </w:r>
          </w:p>
          <w:p w:rsidR="009A3575" w:rsidRPr="009A3575" w:rsidRDefault="009A3575" w:rsidP="009A3575">
            <w:pPr>
              <w:shd w:val="clear" w:color="auto" w:fill="FFFFFF"/>
              <w:suppressAutoHyphens w:val="0"/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22FEC" w:rsidRDefault="00522F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E6413" w:rsidRDefault="009E6413">
      <w:pPr>
        <w:spacing w:after="0" w:line="240" w:lineRule="auto"/>
      </w:pPr>
      <w:r>
        <w:rPr>
          <w:rFonts w:ascii="Times New Roman" w:hAnsi="Times New Roman" w:cs="Times New Roman"/>
          <w:b/>
          <w:bCs/>
        </w:rPr>
        <w:lastRenderedPageBreak/>
        <w:t>ПРИЛОЖЕНИЕ 5</w:t>
      </w:r>
      <w:r>
        <w:rPr>
          <w:rFonts w:ascii="Times New Roman" w:hAnsi="Times New Roman" w:cs="Times New Roman"/>
          <w:b/>
        </w:rPr>
        <w:t>. ПЛАНИРОВАНИЕ ВОСПИТАТЕЛЬНО-ОБРАЗОВАТЕЛЬНОЙ РАБОТЫ (на неделю________________________________.)</w:t>
      </w:r>
    </w:p>
    <w:p w:rsidR="009E6413" w:rsidRDefault="009E6413">
      <w:pPr>
        <w:spacing w:after="0" w:line="240" w:lineRule="auto"/>
      </w:pPr>
      <w:r>
        <w:rPr>
          <w:rFonts w:ascii="Times New Roman" w:hAnsi="Times New Roman" w:cs="Times New Roman"/>
        </w:rPr>
        <w:t>Группа:   _____________________________________                                         Тема: _________________________________________________</w:t>
      </w:r>
    </w:p>
    <w:p w:rsidR="009E6413" w:rsidRDefault="009E6413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Цель: _______________________________________________________________________________________________________________________________</w:t>
      </w:r>
    </w:p>
    <w:p w:rsidR="009E6413" w:rsidRDefault="009E6413">
      <w:pPr>
        <w:spacing w:after="0" w:line="240" w:lineRule="auto"/>
      </w:pPr>
      <w:r>
        <w:rPr>
          <w:rFonts w:ascii="Times New Roman" w:hAnsi="Times New Roman" w:cs="Times New Roman"/>
        </w:rPr>
        <w:t>Итоговое мероприятие</w:t>
      </w:r>
      <w:r>
        <w:rPr>
          <w:rFonts w:ascii="Times New Roman" w:hAnsi="Times New Roman" w:cs="Times New Roman"/>
          <w:sz w:val="20"/>
          <w:szCs w:val="20"/>
        </w:rPr>
        <w:t>:  ______________________________________________________________________________________________________________</w:t>
      </w:r>
    </w:p>
    <w:p w:rsidR="009E6413" w:rsidRDefault="009E6413">
      <w:pPr>
        <w:spacing w:line="240" w:lineRule="auto"/>
      </w:pPr>
      <w:r>
        <w:rPr>
          <w:rFonts w:ascii="Times New Roman" w:hAnsi="Times New Roman" w:cs="Times New Roman"/>
        </w:rPr>
        <w:t>Ответственный за проведение итогового мероприятия:</w:t>
      </w:r>
    </w:p>
    <w:tbl>
      <w:tblPr>
        <w:tblW w:w="0" w:type="auto"/>
        <w:tblInd w:w="92" w:type="dxa"/>
        <w:tblLayout w:type="fixed"/>
        <w:tblLook w:val="0000"/>
      </w:tblPr>
      <w:tblGrid>
        <w:gridCol w:w="459"/>
        <w:gridCol w:w="1731"/>
        <w:gridCol w:w="2398"/>
        <w:gridCol w:w="278"/>
        <w:gridCol w:w="2120"/>
        <w:gridCol w:w="2680"/>
        <w:gridCol w:w="3241"/>
        <w:gridCol w:w="2436"/>
      </w:tblGrid>
      <w:tr w:rsidR="009E6413"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Режим</w:t>
            </w:r>
          </w:p>
        </w:tc>
        <w:tc>
          <w:tcPr>
            <w:tcW w:w="7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развивающей среды для самостоятельной   деятельности детей (центры активности, все помещения группы)</w:t>
            </w: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родителями/ социальными партнерами </w:t>
            </w: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13">
        <w:trPr>
          <w:trHeight w:val="725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Групповая,</w:t>
            </w:r>
          </w:p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13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E6413">
        <w:trPr>
          <w:trHeight w:val="1082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9E6413" w:rsidRDefault="009E641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Вторник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Утро: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jc w:val="both"/>
            </w:pPr>
          </w:p>
          <w:p w:rsidR="009E6413" w:rsidRDefault="009E641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13">
        <w:trPr>
          <w:trHeight w:val="28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Организованная образовательная деятельность</w:t>
            </w:r>
          </w:p>
        </w:tc>
        <w:tc>
          <w:tcPr>
            <w:tcW w:w="10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tabs>
                <w:tab w:val="left" w:pos="5955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tabs>
                <w:tab w:val="left" w:pos="59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tabs>
                <w:tab w:val="left" w:pos="59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13">
        <w:trPr>
          <w:trHeight w:val="45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tabs>
                <w:tab w:val="left" w:pos="59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6413" w:rsidRDefault="009E6413">
            <w:pPr>
              <w:widowControl w:val="0"/>
              <w:tabs>
                <w:tab w:val="left" w:pos="595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6413" w:rsidRDefault="009E6413">
            <w:pPr>
              <w:widowControl w:val="0"/>
              <w:tabs>
                <w:tab w:val="left" w:pos="595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13">
        <w:trPr>
          <w:trHeight w:val="364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tabs>
                <w:tab w:val="left" w:pos="595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6413" w:rsidRDefault="009E6413">
            <w:pPr>
              <w:widowControl w:val="0"/>
              <w:tabs>
                <w:tab w:val="left" w:pos="595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6413" w:rsidRDefault="009E6413">
            <w:pPr>
              <w:widowControl w:val="0"/>
              <w:tabs>
                <w:tab w:val="left" w:pos="595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13">
        <w:trPr>
          <w:trHeight w:val="41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Прогулка:</w:t>
            </w: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13">
        <w:trPr>
          <w:trHeight w:val="465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перед сном</w:t>
            </w:r>
          </w:p>
        </w:tc>
        <w:tc>
          <w:tcPr>
            <w:tcW w:w="10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13"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Вечер: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13">
        <w:trPr>
          <w:trHeight w:val="89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Прогулка.</w:t>
            </w:r>
          </w:p>
        </w:tc>
        <w:tc>
          <w:tcPr>
            <w:tcW w:w="10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6413" w:rsidRDefault="009E641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6413" w:rsidRDefault="009E6413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E6413" w:rsidRDefault="009E6413"/>
    <w:sectPr w:rsidR="009E641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424" w:right="426" w:bottom="993" w:left="567" w:header="0" w:footer="708" w:gutter="0"/>
      <w:pgNumType w:start="26"/>
      <w:cols w:space="72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098" w:rsidRDefault="00B03098">
      <w:pPr>
        <w:spacing w:after="0" w:line="240" w:lineRule="auto"/>
      </w:pPr>
      <w:r>
        <w:separator/>
      </w:r>
    </w:p>
  </w:endnote>
  <w:endnote w:type="continuationSeparator" w:id="1">
    <w:p w:rsidR="00B03098" w:rsidRDefault="00B03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40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 SC Regular">
    <w:charset w:val="01"/>
    <w:family w:val="auto"/>
    <w:pitch w:val="variable"/>
    <w:sig w:usb0="00000000" w:usb1="00000000" w:usb2="00000000" w:usb3="00000000" w:csb0="00000000" w:csb1="00000000"/>
  </w:font>
  <w:font w:name="Noto Sans Devanagari">
    <w:charset w:val="01"/>
    <w:family w:val="auto"/>
    <w:pitch w:val="variable"/>
    <w:sig w:usb0="00000000" w:usb1="00000000" w:usb2="00000000" w:usb3="00000000" w:csb0="00000000" w:csb1="00000000"/>
  </w:font>
  <w:font w:name="TimesNewRoman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ndale Sans UI">
    <w:altName w:val="Arial Unicode MS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6F" w:rsidRDefault="00CC1F6F">
    <w:pPr>
      <w:pStyle w:val="ac"/>
      <w:jc w:val="right"/>
    </w:pPr>
    <w:r>
      <w:rPr>
        <w:sz w:val="24"/>
        <w:szCs w:val="24"/>
      </w:rPr>
      <w:t>2</w:t>
    </w:r>
  </w:p>
  <w:p w:rsidR="00CC1F6F" w:rsidRDefault="00CC1F6F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6F" w:rsidRDefault="00CC1F6F">
    <w:pPr>
      <w:pStyle w:val="ac"/>
      <w:jc w:val="center"/>
    </w:pPr>
  </w:p>
  <w:p w:rsidR="00CC1F6F" w:rsidRDefault="00CC1F6F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6F" w:rsidRDefault="00CC1F6F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6F" w:rsidRDefault="00CC1F6F">
    <w:pPr>
      <w:pStyle w:val="ac"/>
      <w:jc w:val="right"/>
    </w:pPr>
    <w:fldSimple w:instr=" PAGE ">
      <w:r w:rsidR="00055B36">
        <w:rPr>
          <w:noProof/>
        </w:rPr>
        <w:t>29</w:t>
      </w:r>
    </w:fldSimple>
  </w:p>
  <w:p w:rsidR="00CC1F6F" w:rsidRDefault="00CC1F6F">
    <w:pPr>
      <w:spacing w:line="1" w:lineRule="exac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6F" w:rsidRDefault="00CC1F6F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6F" w:rsidRDefault="00CC1F6F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6F" w:rsidRDefault="00CC1F6F">
    <w:pPr>
      <w:pStyle w:val="ac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6F" w:rsidRDefault="00CC1F6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098" w:rsidRDefault="00B03098">
      <w:pPr>
        <w:spacing w:after="0" w:line="240" w:lineRule="auto"/>
      </w:pPr>
      <w:r>
        <w:separator/>
      </w:r>
    </w:p>
  </w:footnote>
  <w:footnote w:type="continuationSeparator" w:id="1">
    <w:p w:rsidR="00B03098" w:rsidRDefault="00B03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6F" w:rsidRDefault="00CC1F6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6F" w:rsidRDefault="00CC1F6F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6F" w:rsidRDefault="00CC1F6F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6F" w:rsidRDefault="00CC1F6F">
    <w:pPr>
      <w:pStyle w:val="ab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6F" w:rsidRDefault="00CC1F6F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6F" w:rsidRDefault="00CC1F6F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6F" w:rsidRDefault="00CC1F6F">
    <w:pPr>
      <w:pStyle w:val="ab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6F" w:rsidRDefault="00CC1F6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en-US" w:eastAsia="en-US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―"/>
      <w:lvlJc w:val="left"/>
      <w:pPr>
        <w:tabs>
          <w:tab w:val="num" w:pos="0"/>
        </w:tabs>
        <w:ind w:left="1146" w:hanging="360"/>
      </w:pPr>
      <w:rPr>
        <w:rFonts w:ascii="Courier New" w:hAnsi="Courier New" w:cs="Courier New"/>
        <w:color w:val="000000"/>
        <w:sz w:val="28"/>
        <w:szCs w:val="28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Symbol"/>
        <w:sz w:val="28"/>
        <w:szCs w:val="28"/>
        <w:lang w:eastAsia="en-US"/>
      </w:rPr>
    </w:lvl>
    <w:lvl w:ilvl="1">
      <w:start w:val="5"/>
      <w:numFmt w:val="decimal"/>
      <w:lvlText w:val="%2"/>
      <w:lvlJc w:val="left"/>
      <w:pPr>
        <w:tabs>
          <w:tab w:val="num" w:pos="0"/>
        </w:tabs>
        <w:ind w:left="1931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65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en-US" w:eastAsia="en-US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2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2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2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2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2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6A6DDE"/>
    <w:rsid w:val="00052FE8"/>
    <w:rsid w:val="00055B36"/>
    <w:rsid w:val="000C0E05"/>
    <w:rsid w:val="001B0CAE"/>
    <w:rsid w:val="00225A31"/>
    <w:rsid w:val="002C70EA"/>
    <w:rsid w:val="00402CFE"/>
    <w:rsid w:val="004E5E2C"/>
    <w:rsid w:val="00501D7C"/>
    <w:rsid w:val="00522FEC"/>
    <w:rsid w:val="00546279"/>
    <w:rsid w:val="005561F7"/>
    <w:rsid w:val="00675060"/>
    <w:rsid w:val="0068240F"/>
    <w:rsid w:val="006A6DDE"/>
    <w:rsid w:val="007C6D8F"/>
    <w:rsid w:val="0089280D"/>
    <w:rsid w:val="008B7F4D"/>
    <w:rsid w:val="00913FAB"/>
    <w:rsid w:val="009A3575"/>
    <w:rsid w:val="009E1158"/>
    <w:rsid w:val="009E6413"/>
    <w:rsid w:val="00A9654A"/>
    <w:rsid w:val="00B03098"/>
    <w:rsid w:val="00BB1FD6"/>
    <w:rsid w:val="00C43296"/>
    <w:rsid w:val="00C87D85"/>
    <w:rsid w:val="00C94D1F"/>
    <w:rsid w:val="00CC1F6F"/>
    <w:rsid w:val="00EE7108"/>
    <w:rsid w:val="00F167A9"/>
    <w:rsid w:val="00F83AAE"/>
    <w:rsid w:val="00F90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font340"/>
      <w:sz w:val="22"/>
      <w:szCs w:val="22"/>
      <w:lang w:eastAsia="en-US"/>
    </w:rPr>
  </w:style>
  <w:style w:type="paragraph" w:styleId="1">
    <w:name w:val="heading 1"/>
    <w:basedOn w:val="a"/>
    <w:next w:val="a0"/>
    <w:qFormat/>
    <w:pPr>
      <w:keepNext/>
      <w:keepLines/>
      <w:numPr>
        <w:numId w:val="1"/>
      </w:numPr>
      <w:spacing w:before="480" w:after="0"/>
      <w:outlineLvl w:val="0"/>
    </w:pPr>
    <w:rPr>
      <w:rFonts w:ascii="Cambria" w:eastAsia="font340" w:hAnsi="Cambria"/>
      <w:b/>
      <w:bCs/>
      <w:color w:val="365F9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ourier New" w:hAnsi="Courier New" w:cs="Courier New"/>
      <w:color w:val="000000"/>
      <w:sz w:val="28"/>
      <w:szCs w:val="28"/>
      <w:lang w:val="ru-RU" w:eastAsia="ru-R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8"/>
      <w:szCs w:val="28"/>
      <w:lang w:eastAsia="en-US"/>
    </w:rPr>
  </w:style>
  <w:style w:type="character" w:customStyle="1" w:styleId="WW8Num4z1">
    <w:name w:val="WW8Num4z1"/>
    <w:rPr>
      <w:rFonts w:cs="Times New Roman"/>
      <w:b/>
    </w:rPr>
  </w:style>
  <w:style w:type="character" w:customStyle="1" w:styleId="WW8Num4z2">
    <w:name w:val="WW8Num4z2"/>
  </w:style>
  <w:style w:type="character" w:customStyle="1" w:styleId="WW8Num4z3">
    <w:name w:val="WW8Num4z3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  <w:sz w:val="28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efaultParagraphFont">
    <w:name w:val="Default Paragraph Font"/>
  </w:style>
  <w:style w:type="character" w:customStyle="1" w:styleId="a4">
    <w:name w:val="Верхний колонтитул Знак"/>
    <w:basedOn w:val="DefaultParagraphFont"/>
  </w:style>
  <w:style w:type="character" w:customStyle="1" w:styleId="a5">
    <w:name w:val="Нижний колонтитул Знак"/>
    <w:basedOn w:val="DefaultParagraphFont"/>
  </w:style>
  <w:style w:type="character" w:customStyle="1" w:styleId="ListLabel1">
    <w:name w:val="ListLabel 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2">
    <w:name w:val="ListLabel 2"/>
    <w:rPr>
      <w:rFonts w:ascii="Times New Roman" w:hAnsi="Times New Roman" w:cs="Courier New"/>
      <w:color w:val="000000"/>
      <w:sz w:val="28"/>
      <w:szCs w:val="28"/>
      <w:lang w:val="ru-RU" w:eastAsia="ru-RU"/>
    </w:rPr>
  </w:style>
  <w:style w:type="character" w:customStyle="1" w:styleId="ListLabel3">
    <w:name w:val="ListLabel 3"/>
    <w:rPr>
      <w:rFonts w:ascii="Times New Roman" w:hAnsi="Times New Roman" w:cs="Symbol"/>
      <w:sz w:val="28"/>
      <w:szCs w:val="28"/>
      <w:lang w:eastAsia="en-US"/>
    </w:rPr>
  </w:style>
  <w:style w:type="character" w:customStyle="1" w:styleId="ListLabel4">
    <w:name w:val="ListLabel 4"/>
    <w:rPr>
      <w:rFonts w:cs="Times New Roman"/>
      <w:b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12">
    <w:name w:val="ListLabel 12"/>
    <w:rPr>
      <w:rFonts w:ascii="Times New Roman" w:hAnsi="Times New Roman" w:cs="Times New Roman"/>
      <w:sz w:val="28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7">
    <w:name w:val="ListLabel 17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18">
    <w:name w:val="ListLabel 18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19">
    <w:name w:val="ListLabel 19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20">
    <w:name w:val="ListLabel 2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21">
    <w:name w:val="ListLabel 21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3">
    <w:name w:val="ListLabel 2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24">
    <w:name w:val="ListLabel 24"/>
    <w:rPr>
      <w:rFonts w:ascii="Times New Roman" w:hAnsi="Times New Roman" w:cs="Times New Roman"/>
      <w:color w:val="auto"/>
      <w:sz w:val="28"/>
    </w:rPr>
  </w:style>
  <w:style w:type="character" w:customStyle="1" w:styleId="ListLabel25">
    <w:name w:val="ListLabel 2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a6">
    <w:name w:val="line number"/>
  </w:style>
  <w:style w:type="character" w:customStyle="1" w:styleId="ListLabel26">
    <w:name w:val="ListLabel 2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27">
    <w:name w:val="ListLabel 27"/>
    <w:rPr>
      <w:rFonts w:ascii="Times New Roman" w:hAnsi="Times New Roman" w:cs="Courier New"/>
      <w:color w:val="000000"/>
      <w:sz w:val="28"/>
      <w:szCs w:val="28"/>
      <w:lang w:val="ru-RU" w:eastAsia="ru-RU"/>
    </w:rPr>
  </w:style>
  <w:style w:type="character" w:customStyle="1" w:styleId="ListLabel28">
    <w:name w:val="ListLabel 28"/>
    <w:rPr>
      <w:rFonts w:ascii="Times New Roman" w:hAnsi="Times New Roman" w:cs="Symbol"/>
      <w:sz w:val="28"/>
      <w:szCs w:val="28"/>
      <w:lang w:eastAsia="en-US"/>
    </w:rPr>
  </w:style>
  <w:style w:type="character" w:customStyle="1" w:styleId="ListLabel29">
    <w:name w:val="ListLabel 29"/>
    <w:rPr>
      <w:rFonts w:cs="Times New Roman"/>
      <w:b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37">
    <w:name w:val="ListLabel 37"/>
    <w:rPr>
      <w:rFonts w:ascii="Times New Roman" w:hAnsi="Times New Roman" w:cs="Times New Roman"/>
      <w:sz w:val="28"/>
    </w:rPr>
  </w:style>
  <w:style w:type="character" w:customStyle="1" w:styleId="ListLabel38">
    <w:name w:val="ListLabel 38"/>
    <w:rPr>
      <w:rFonts w:ascii="Times New Roman" w:hAnsi="Times New Roman" w:cs="Symbol"/>
      <w:sz w:val="28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Wingdings"/>
    </w:rPr>
  </w:style>
  <w:style w:type="character" w:customStyle="1" w:styleId="ListLabel41">
    <w:name w:val="ListLabel 41"/>
    <w:rPr>
      <w:rFonts w:cs="Symbol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Wingdings"/>
    </w:rPr>
  </w:style>
  <w:style w:type="character" w:customStyle="1" w:styleId="ListLabel44">
    <w:name w:val="ListLabel 44"/>
    <w:rPr>
      <w:rFonts w:cs="Symbol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Wingdings"/>
    </w:rPr>
  </w:style>
  <w:style w:type="character" w:customStyle="1" w:styleId="ListLabel47">
    <w:name w:val="ListLabel 4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48">
    <w:name w:val="ListLabel 48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49">
    <w:name w:val="ListLabel 49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50">
    <w:name w:val="ListLabel 5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51">
    <w:name w:val="ListLabel 51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52">
    <w:name w:val="ListLabel 52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53">
    <w:name w:val="ListLabel 5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54">
    <w:name w:val="ListLabel 54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55">
    <w:name w:val="ListLabel 55"/>
    <w:rPr>
      <w:rFonts w:ascii="Times New Roman" w:hAnsi="Times New Roman" w:cs="Times New Roman"/>
      <w:color w:val="auto"/>
      <w:sz w:val="28"/>
    </w:rPr>
  </w:style>
  <w:style w:type="character" w:customStyle="1" w:styleId="ListLabel56">
    <w:name w:val="ListLabel 5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10">
    <w:name w:val="Верхний колонтитул Знак1"/>
    <w:rPr>
      <w:sz w:val="22"/>
    </w:rPr>
  </w:style>
  <w:style w:type="character" w:customStyle="1" w:styleId="11">
    <w:name w:val="Нижний колонтитул Знак1"/>
    <w:rPr>
      <w:sz w:val="22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аголовок 1 Знак"/>
    <w:rPr>
      <w:rFonts w:ascii="Cambria" w:eastAsia="font340" w:hAnsi="Cambria" w:cs="font340"/>
      <w:b/>
      <w:bCs/>
      <w:color w:val="365F91"/>
      <w:sz w:val="28"/>
      <w:szCs w:val="28"/>
    </w:rPr>
  </w:style>
  <w:style w:type="character" w:customStyle="1" w:styleId="ListLabel57">
    <w:name w:val="ListLabel 5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58">
    <w:name w:val="ListLabel 58"/>
    <w:rPr>
      <w:rFonts w:ascii="Times New Roman" w:hAnsi="Times New Roman" w:cs="Courier New"/>
      <w:color w:val="000000"/>
      <w:sz w:val="28"/>
      <w:szCs w:val="28"/>
      <w:lang w:val="ru-RU" w:eastAsia="ru-RU"/>
    </w:rPr>
  </w:style>
  <w:style w:type="character" w:customStyle="1" w:styleId="ListLabel59">
    <w:name w:val="ListLabel 59"/>
    <w:rPr>
      <w:rFonts w:ascii="Times New Roman" w:hAnsi="Times New Roman" w:cs="Symbol"/>
      <w:sz w:val="28"/>
      <w:szCs w:val="28"/>
      <w:lang w:eastAsia="en-US"/>
    </w:rPr>
  </w:style>
  <w:style w:type="character" w:customStyle="1" w:styleId="ListLabel60">
    <w:name w:val="ListLabel 60"/>
    <w:rPr>
      <w:rFonts w:cs="Times New Roman"/>
      <w:b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68">
    <w:name w:val="ListLabel 68"/>
    <w:rPr>
      <w:rFonts w:ascii="Times New Roman" w:hAnsi="Times New Roman" w:cs="Times New Roman"/>
      <w:sz w:val="28"/>
    </w:rPr>
  </w:style>
  <w:style w:type="character" w:customStyle="1" w:styleId="ListLabel69">
    <w:name w:val="ListLabel 69"/>
    <w:rPr>
      <w:rFonts w:ascii="Times New Roman" w:hAnsi="Times New Roman" w:cs="Symbol"/>
      <w:sz w:val="28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cs="Wingdings"/>
    </w:rPr>
  </w:style>
  <w:style w:type="character" w:customStyle="1" w:styleId="ListLabel72">
    <w:name w:val="ListLabel 72"/>
    <w:rPr>
      <w:rFonts w:cs="Symbol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Wingdings"/>
    </w:rPr>
  </w:style>
  <w:style w:type="character" w:customStyle="1" w:styleId="ListLabel75">
    <w:name w:val="ListLabel 75"/>
    <w:rPr>
      <w:rFonts w:cs="Symbol"/>
    </w:rPr>
  </w:style>
  <w:style w:type="character" w:customStyle="1" w:styleId="ListLabel76">
    <w:name w:val="ListLabel 76"/>
    <w:rPr>
      <w:rFonts w:cs="Courier New"/>
    </w:rPr>
  </w:style>
  <w:style w:type="character" w:customStyle="1" w:styleId="ListLabel77">
    <w:name w:val="ListLabel 77"/>
    <w:rPr>
      <w:rFonts w:cs="Wingdings"/>
    </w:rPr>
  </w:style>
  <w:style w:type="character" w:customStyle="1" w:styleId="ListLabel78">
    <w:name w:val="ListLabel 7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79">
    <w:name w:val="ListLabel 79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80">
    <w:name w:val="ListLabel 8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81">
    <w:name w:val="ListLabel 81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82">
    <w:name w:val="ListLabel 82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83">
    <w:name w:val="ListLabel 8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84">
    <w:name w:val="ListLabel 8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85">
    <w:name w:val="ListLabel 85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86">
    <w:name w:val="ListLabel 86"/>
    <w:rPr>
      <w:rFonts w:ascii="Times New Roman" w:hAnsi="Times New Roman" w:cs="Times New Roman"/>
      <w:color w:val="auto"/>
      <w:sz w:val="28"/>
    </w:rPr>
  </w:style>
  <w:style w:type="character" w:customStyle="1" w:styleId="ListLabel87">
    <w:name w:val="ListLabel 8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88">
    <w:name w:val="ListLabel 8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89">
    <w:name w:val="ListLabel 89"/>
    <w:rPr>
      <w:rFonts w:cs="Courier New"/>
      <w:color w:val="000000"/>
      <w:sz w:val="28"/>
      <w:szCs w:val="28"/>
      <w:lang w:val="ru-RU" w:eastAsia="ru-RU"/>
    </w:rPr>
  </w:style>
  <w:style w:type="character" w:customStyle="1" w:styleId="ListLabel90">
    <w:name w:val="ListLabel 90"/>
    <w:rPr>
      <w:rFonts w:cs="Symbol"/>
      <w:sz w:val="28"/>
      <w:szCs w:val="28"/>
      <w:lang w:eastAsia="en-US"/>
    </w:rPr>
  </w:style>
  <w:style w:type="character" w:customStyle="1" w:styleId="ListLabel91">
    <w:name w:val="ListLabel 91"/>
    <w:rPr>
      <w:rFonts w:cs="Times New Roman"/>
      <w:b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en-US" w:eastAsia="en-US" w:bidi="en-US"/>
    </w:rPr>
  </w:style>
  <w:style w:type="character" w:customStyle="1" w:styleId="ListLabel99">
    <w:name w:val="ListLabel 99"/>
    <w:rPr>
      <w:rFonts w:cs="Times New Roman"/>
      <w:sz w:val="28"/>
    </w:rPr>
  </w:style>
  <w:style w:type="character" w:customStyle="1" w:styleId="ListLabel100">
    <w:name w:val="ListLabel 100"/>
    <w:rPr>
      <w:rFonts w:cs="Symbol"/>
      <w:sz w:val="28"/>
    </w:rPr>
  </w:style>
  <w:style w:type="character" w:customStyle="1" w:styleId="ListLabel101">
    <w:name w:val="ListLabel 101"/>
    <w:rPr>
      <w:rFonts w:cs="Courier New"/>
    </w:rPr>
  </w:style>
  <w:style w:type="character" w:customStyle="1" w:styleId="ListLabel102">
    <w:name w:val="ListLabel 102"/>
    <w:rPr>
      <w:rFonts w:cs="Wingdings"/>
    </w:rPr>
  </w:style>
  <w:style w:type="character" w:customStyle="1" w:styleId="ListLabel103">
    <w:name w:val="ListLabel 103"/>
    <w:rPr>
      <w:rFonts w:cs="Symbol"/>
    </w:rPr>
  </w:style>
  <w:style w:type="character" w:customStyle="1" w:styleId="ListLabel104">
    <w:name w:val="ListLabel 104"/>
    <w:rPr>
      <w:rFonts w:cs="Courier New"/>
    </w:rPr>
  </w:style>
  <w:style w:type="character" w:customStyle="1" w:styleId="ListLabel105">
    <w:name w:val="ListLabel 105"/>
    <w:rPr>
      <w:rFonts w:cs="Wingdings"/>
    </w:rPr>
  </w:style>
  <w:style w:type="character" w:customStyle="1" w:styleId="ListLabel106">
    <w:name w:val="ListLabel 106"/>
    <w:rPr>
      <w:rFonts w:cs="Symbol"/>
    </w:rPr>
  </w:style>
  <w:style w:type="character" w:customStyle="1" w:styleId="ListLabel107">
    <w:name w:val="ListLabel 107"/>
    <w:rPr>
      <w:rFonts w:cs="Courier New"/>
    </w:rPr>
  </w:style>
  <w:style w:type="character" w:customStyle="1" w:styleId="ListLabel108">
    <w:name w:val="ListLabel 108"/>
    <w:rPr>
      <w:rFonts w:cs="Wingdings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10">
    <w:name w:val="ListLabel 11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111">
    <w:name w:val="ListLabel 11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112">
    <w:name w:val="ListLabel 112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113">
    <w:name w:val="ListLabel 113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114">
    <w:name w:val="ListLabel 114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2"/>
      <w:u w:val="none"/>
      <w:lang w:val="ru-RU" w:eastAsia="ru-RU" w:bidi="ru-RU"/>
    </w:rPr>
  </w:style>
  <w:style w:type="character" w:customStyle="1" w:styleId="ListLabel115">
    <w:name w:val="ListLabel 11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16">
    <w:name w:val="ListLabel 116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17">
    <w:name w:val="ListLabel 117"/>
    <w:rPr>
      <w:rFonts w:ascii="Times New Roman" w:hAnsi="Times New Roman" w:cs="Times New Roman"/>
      <w:color w:val="auto"/>
      <w:sz w:val="28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customStyle="1" w:styleId="a8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9">
    <w:name w:val="List"/>
    <w:basedOn w:val="a0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Noto Sans Devanagari"/>
    </w:rPr>
  </w:style>
  <w:style w:type="paragraph" w:customStyle="1" w:styleId="indexheading">
    <w:name w:val="index heading"/>
    <w:basedOn w:val="a"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</w:style>
  <w:style w:type="paragraph" w:styleId="a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OCHeading">
    <w:name w:val="TOC Heading"/>
    <w:basedOn w:val="1"/>
    <w:pPr>
      <w:numPr>
        <w:numId w:val="0"/>
      </w:numPr>
    </w:pPr>
  </w:style>
  <w:style w:type="paragraph" w:styleId="af">
    <w:name w:val="Normal (Web)"/>
    <w:basedOn w:val="a"/>
    <w:uiPriority w:val="99"/>
    <w:semiHidden/>
    <w:unhideWhenUsed/>
    <w:rsid w:val="00546279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E5E2C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2"/>
    <w:uiPriority w:val="59"/>
    <w:rsid w:val="00C43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4BDE1-B56D-451C-892A-C5211DAC0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13226</Words>
  <Characters>75390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1601-01-01T00:00:00Z</cp:lastPrinted>
  <dcterms:created xsi:type="dcterms:W3CDTF">2023-01-16T06:45:00Z</dcterms:created>
  <dcterms:modified xsi:type="dcterms:W3CDTF">2023-01-16T06:45:00Z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